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A8F0" w14:textId="3E4C734E" w:rsidR="001A2309" w:rsidRDefault="007001E4" w:rsidP="00D553ED">
      <w:pPr>
        <w:pStyle w:val="Heading1"/>
        <w:jc w:val="center"/>
        <w:rPr>
          <w:rFonts w:ascii="Open Sans SemiBold" w:hAnsi="Open Sans SemiBold" w:cs="Open Sans SemiBold"/>
          <w:b w:val="0"/>
          <w:color w:val="3164AD"/>
          <w:sz w:val="40"/>
        </w:rPr>
      </w:pPr>
      <w:bookmarkStart w:id="0" w:name="_Hlk151128705"/>
      <w:bookmarkEnd w:id="0"/>
      <w:r w:rsidRPr="007001E4">
        <w:rPr>
          <w:rFonts w:ascii="Open Sans SemiBold" w:hAnsi="Open Sans SemiBold" w:cs="Open Sans SemiBold"/>
          <w:b w:val="0"/>
          <w:color w:val="3164AD"/>
          <w:sz w:val="40"/>
        </w:rPr>
        <w:t xml:space="preserve">Volunteer </w:t>
      </w:r>
      <w:r w:rsidR="00D553ED">
        <w:rPr>
          <w:rFonts w:ascii="Open Sans SemiBold" w:hAnsi="Open Sans SemiBold" w:cs="Open Sans SemiBold"/>
          <w:b w:val="0"/>
          <w:color w:val="3164AD"/>
          <w:sz w:val="40"/>
        </w:rPr>
        <w:t>Handbook</w:t>
      </w:r>
    </w:p>
    <w:p w14:paraId="5F884931" w14:textId="77777777" w:rsidR="00E72377" w:rsidRDefault="00E72377" w:rsidP="00D553ED">
      <w:pPr>
        <w:pStyle w:val="Heading1"/>
        <w:jc w:val="center"/>
        <w:rPr>
          <w:rFonts w:ascii="Open Sans Light" w:hAnsi="Open Sans Light" w:cs="Open Sans Light"/>
          <w:b w:val="0"/>
          <w:color w:val="5EADE0"/>
          <w:sz w:val="28"/>
        </w:rPr>
      </w:pPr>
    </w:p>
    <w:p w14:paraId="61B5CAB9" w14:textId="406F711F" w:rsidR="003A5BAD" w:rsidRDefault="00D553ED" w:rsidP="00D553ED">
      <w:pPr>
        <w:pStyle w:val="Heading1"/>
        <w:jc w:val="center"/>
        <w:rPr>
          <w:rFonts w:ascii="Open Sans Light" w:hAnsi="Open Sans Light" w:cs="Open Sans Light"/>
          <w:b w:val="0"/>
          <w:color w:val="5EADE0"/>
          <w:sz w:val="28"/>
        </w:rPr>
      </w:pPr>
      <w:r>
        <w:rPr>
          <w:rFonts w:ascii="Open Sans Light" w:hAnsi="Open Sans Light" w:cs="Open Sans Light"/>
          <w:b w:val="0"/>
          <w:color w:val="5EADE0"/>
          <w:sz w:val="28"/>
        </w:rPr>
        <w:t>Our Organisation &amp; Where You Fit</w:t>
      </w:r>
    </w:p>
    <w:p w14:paraId="26165585" w14:textId="77777777" w:rsidR="003A5BAD" w:rsidRDefault="003A5BAD" w:rsidP="003A5BAD">
      <w:pPr>
        <w:pStyle w:val="Heading1"/>
        <w:rPr>
          <w:rFonts w:ascii="Open Sans Light" w:hAnsi="Open Sans Light" w:cs="Open Sans Light"/>
          <w:b w:val="0"/>
          <w:color w:val="5EADE0"/>
          <w:sz w:val="28"/>
        </w:rPr>
      </w:pPr>
    </w:p>
    <w:p w14:paraId="39391069" w14:textId="1ADC4F27" w:rsidR="003A5BAD" w:rsidRDefault="003A5BAD" w:rsidP="00D553ED">
      <w:pPr>
        <w:pStyle w:val="Heading1"/>
        <w:rPr>
          <w:rFonts w:eastAsia="Times New Roman" w:cs="Arial"/>
          <w:sz w:val="24"/>
          <w:lang w:eastAsia="en-GB"/>
        </w:rPr>
      </w:pPr>
      <w:r>
        <w:rPr>
          <w:rFonts w:ascii="Open Sans Light" w:hAnsi="Open Sans Light" w:cs="Open Sans Light"/>
          <w:b w:val="0"/>
          <w:color w:val="5EADE0"/>
          <w:sz w:val="28"/>
        </w:rPr>
        <w:t xml:space="preserve">  </w:t>
      </w:r>
    </w:p>
    <w:p w14:paraId="5E50141E" w14:textId="42062DDF" w:rsidR="003A5BAD" w:rsidRDefault="003A5BAD" w:rsidP="003A5BAD">
      <w:pPr>
        <w:pStyle w:val="Heading1"/>
        <w:rPr>
          <w:lang w:eastAsia="en-GB"/>
        </w:rPr>
      </w:pPr>
    </w:p>
    <w:p w14:paraId="1E404CC5" w14:textId="2D47807E" w:rsidR="003A5BAD" w:rsidRDefault="003A5BAD" w:rsidP="003A5BAD">
      <w:pPr>
        <w:pStyle w:val="Heading1"/>
        <w:rPr>
          <w:lang w:eastAsia="en-GB"/>
        </w:rPr>
      </w:pPr>
    </w:p>
    <w:p w14:paraId="2D051B0E" w14:textId="7D6C6665" w:rsidR="003A5BAD" w:rsidRDefault="003A5BAD" w:rsidP="003A5BAD">
      <w:pPr>
        <w:pStyle w:val="Heading1"/>
        <w:rPr>
          <w:lang w:eastAsia="en-GB"/>
        </w:rPr>
      </w:pPr>
    </w:p>
    <w:p w14:paraId="66F7BB3F" w14:textId="2B191B65" w:rsidR="003A5BAD" w:rsidRDefault="00497FFB" w:rsidP="003A5BAD">
      <w:pPr>
        <w:pStyle w:val="Heading1"/>
        <w:rPr>
          <w:lang w:eastAsia="en-GB"/>
        </w:rPr>
      </w:pPr>
      <w:r>
        <w:rPr>
          <w:noProof/>
        </w:rPr>
        <w:drawing>
          <wp:anchor distT="0" distB="0" distL="114300" distR="114300" simplePos="0" relativeHeight="251658240" behindDoc="0" locked="0" layoutInCell="1" allowOverlap="1" wp14:anchorId="3047D52F" wp14:editId="228C10C9">
            <wp:simplePos x="0" y="0"/>
            <wp:positionH relativeFrom="margin">
              <wp:posOffset>1150409</wp:posOffset>
            </wp:positionH>
            <wp:positionV relativeFrom="paragraph">
              <wp:posOffset>153882</wp:posOffset>
            </wp:positionV>
            <wp:extent cx="4019550" cy="4019550"/>
            <wp:effectExtent l="0" t="0" r="0" b="0"/>
            <wp:wrapTopAndBottom/>
            <wp:docPr id="2" name="Picture 1" descr="A handshake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andshake with blue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21DC4" w14:textId="0104A53F" w:rsidR="003A5BAD" w:rsidRDefault="003A5BAD" w:rsidP="003A5BAD">
      <w:pPr>
        <w:pStyle w:val="Heading1"/>
        <w:rPr>
          <w:lang w:eastAsia="en-GB"/>
        </w:rPr>
      </w:pPr>
    </w:p>
    <w:p w14:paraId="3C16BBB3" w14:textId="77777777" w:rsidR="003A5BAD" w:rsidRDefault="003A5BAD" w:rsidP="003A5BAD">
      <w:pPr>
        <w:pStyle w:val="Heading1"/>
        <w:rPr>
          <w:lang w:eastAsia="en-GB"/>
        </w:rPr>
      </w:pPr>
    </w:p>
    <w:p w14:paraId="5677ABC9" w14:textId="77777777" w:rsidR="003A5BAD" w:rsidRDefault="003A5BAD" w:rsidP="003A5BAD">
      <w:pPr>
        <w:pStyle w:val="Heading1"/>
        <w:rPr>
          <w:lang w:eastAsia="en-GB"/>
        </w:rPr>
      </w:pPr>
    </w:p>
    <w:p w14:paraId="2EDF0CCD" w14:textId="77777777" w:rsidR="003A5BAD" w:rsidRDefault="003A5BAD" w:rsidP="003A5BAD">
      <w:pPr>
        <w:pStyle w:val="Heading1"/>
        <w:rPr>
          <w:lang w:eastAsia="en-GB"/>
        </w:rPr>
      </w:pPr>
    </w:p>
    <w:p w14:paraId="15A3B19C" w14:textId="77777777" w:rsidR="00497FFB" w:rsidRDefault="00497FFB" w:rsidP="003A5BAD">
      <w:pPr>
        <w:pStyle w:val="Heading1"/>
        <w:rPr>
          <w:lang w:eastAsia="en-GB"/>
        </w:rPr>
      </w:pPr>
    </w:p>
    <w:p w14:paraId="5A1D3834" w14:textId="77777777" w:rsidR="003A5BAD" w:rsidRDefault="003A5BAD" w:rsidP="003A5BAD">
      <w:pPr>
        <w:pStyle w:val="Heading1"/>
        <w:rPr>
          <w:lang w:eastAsia="en-GB"/>
        </w:rPr>
      </w:pPr>
    </w:p>
    <w:p w14:paraId="218DB277" w14:textId="77777777" w:rsidR="003A5BAD" w:rsidRDefault="003A5BAD" w:rsidP="003A5BAD">
      <w:pPr>
        <w:pStyle w:val="Heading1"/>
        <w:rPr>
          <w:lang w:eastAsia="en-GB"/>
        </w:rPr>
      </w:pPr>
    </w:p>
    <w:p w14:paraId="4111504E" w14:textId="77777777" w:rsidR="003A5BAD" w:rsidRDefault="003A5BAD" w:rsidP="003A5BAD">
      <w:pPr>
        <w:pStyle w:val="Heading1"/>
        <w:rPr>
          <w:lang w:eastAsia="en-GB"/>
        </w:rPr>
      </w:pPr>
    </w:p>
    <w:p w14:paraId="24B19293" w14:textId="77777777" w:rsidR="003A5BAD" w:rsidRDefault="003A5BAD" w:rsidP="003A5BAD">
      <w:pPr>
        <w:pStyle w:val="Heading1"/>
        <w:rPr>
          <w:lang w:eastAsia="en-GB"/>
        </w:rPr>
      </w:pPr>
    </w:p>
    <w:p w14:paraId="78DC4C86" w14:textId="77777777" w:rsidR="003A5BAD" w:rsidRDefault="003A5BAD" w:rsidP="003A5BAD">
      <w:pPr>
        <w:pStyle w:val="Heading1"/>
        <w:rPr>
          <w:lang w:eastAsia="en-GB"/>
        </w:rPr>
      </w:pPr>
    </w:p>
    <w:p w14:paraId="18B248B8" w14:textId="29ECF257" w:rsidR="003A5BAD" w:rsidRDefault="00D553ED" w:rsidP="003A5BAD">
      <w:pPr>
        <w:pStyle w:val="Heading1"/>
        <w:rPr>
          <w:lang w:eastAsia="en-GB"/>
        </w:rPr>
      </w:pPr>
      <w:r>
        <w:rPr>
          <w:rFonts w:ascii="Open Sans Light" w:hAnsi="Open Sans Light" w:cs="Open Sans Light"/>
          <w:b w:val="0"/>
          <w:color w:val="5EADE0"/>
          <w:sz w:val="28"/>
        </w:rPr>
        <w:lastRenderedPageBreak/>
        <w:t xml:space="preserve">Welcome to CVS! </w:t>
      </w:r>
    </w:p>
    <w:p w14:paraId="2EEAA9D5" w14:textId="77777777" w:rsidR="003A5BAD" w:rsidRPr="003A5BAD" w:rsidRDefault="003A5BAD" w:rsidP="003A5BAD">
      <w:pPr>
        <w:pStyle w:val="Heading1"/>
        <w:rPr>
          <w:lang w:eastAsia="en-GB"/>
        </w:rPr>
      </w:pPr>
    </w:p>
    <w:p w14:paraId="42A81915" w14:textId="012E5058" w:rsidR="007001E4" w:rsidRPr="00497FFB" w:rsidRDefault="00497FFB" w:rsidP="007001E4">
      <w:pPr>
        <w:pStyle w:val="paragraph"/>
        <w:spacing w:before="0" w:beforeAutospacing="0" w:after="0" w:afterAutospacing="0"/>
        <w:textAlignment w:val="baseline"/>
        <w:rPr>
          <w:rFonts w:ascii="Roboto Light" w:hAnsi="Roboto Light" w:cs="Segoe UI"/>
          <w:b/>
          <w:bCs/>
          <w:color w:val="404040" w:themeColor="text1" w:themeTint="BF"/>
        </w:rPr>
      </w:pPr>
      <w:r w:rsidRPr="00497FFB">
        <w:rPr>
          <w:rFonts w:ascii="Roboto Light" w:hAnsi="Roboto Light" w:cs="Segoe UI"/>
          <w:b/>
          <w:bCs/>
          <w:color w:val="404040" w:themeColor="text1" w:themeTint="BF"/>
        </w:rPr>
        <w:t>Dear __________</w:t>
      </w:r>
    </w:p>
    <w:p w14:paraId="008A20C8" w14:textId="77777777" w:rsid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Thank you for choosing to volunteer with us.  </w:t>
      </w:r>
    </w:p>
    <w:p w14:paraId="3BCEA621" w14:textId="48D723ED"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We at CVS seek to provide a positive environment for our staff, members, and dedicated volunteers. We hope you enjoy working with us.  </w:t>
      </w:r>
    </w:p>
    <w:p w14:paraId="2C74D82B" w14:textId="1239880A" w:rsidR="00497FFB" w:rsidRPr="00497FFB" w:rsidRDefault="00497FFB" w:rsidP="00497FFB">
      <w:pPr>
        <w:pStyle w:val="paragraph"/>
        <w:textAlignment w:val="baseline"/>
        <w:rPr>
          <w:rFonts w:ascii="Roboto Light" w:hAnsi="Roboto Light" w:cs="Segoe UI"/>
          <w:b/>
          <w:bCs/>
          <w:color w:val="404040" w:themeColor="text1" w:themeTint="BF"/>
        </w:rPr>
      </w:pPr>
      <w:r w:rsidRPr="00497FFB">
        <w:rPr>
          <w:rFonts w:ascii="Roboto Light" w:hAnsi="Roboto Light" w:cs="Segoe UI"/>
          <w:b/>
          <w:bCs/>
          <w:color w:val="404040" w:themeColor="text1" w:themeTint="BF"/>
        </w:rPr>
        <w:t xml:space="preserve">Who are we?  </w:t>
      </w:r>
    </w:p>
    <w:p w14:paraId="2FE1208A" w14:textId="4E78AF26"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The Community and Voluntary Services Cheshire East (CVSCE) was formed in January 2010, creating one organisation that supports the Voluntary and Community sector across Cheshire East.  </w:t>
      </w:r>
    </w:p>
    <w:p w14:paraId="68CE6BC6" w14:textId="7A6C9B1B"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We are a registered charity and a member of the National Association for Voluntary and Community Action and work closely with NAVCA members both locally and nationally.  </w:t>
      </w:r>
    </w:p>
    <w:p w14:paraId="3EAAD50D" w14:textId="4425C12E"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We support lots of community groups—helping those that are starting up as well as long established organisations. We are an independent organisation supporting the development of a vibrant, effective, and influential voluntary and community sector across Cheshire East.  </w:t>
      </w:r>
    </w:p>
    <w:p w14:paraId="59886FA7" w14:textId="3DDD5654"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We also work in partnership with other organisations—from community groups to statutory bodies. We also support individuals who wish to become volunteers and those already involved in volunteering. </w:t>
      </w:r>
    </w:p>
    <w:p w14:paraId="342BC0FE" w14:textId="5F052D51" w:rsidR="00497FFB" w:rsidRPr="00497FFB" w:rsidRDefault="00497FFB" w:rsidP="00497FFB">
      <w:pPr>
        <w:pStyle w:val="paragraph"/>
        <w:textAlignment w:val="baseline"/>
        <w:rPr>
          <w:rFonts w:ascii="Roboto Light" w:hAnsi="Roboto Light" w:cs="Segoe UI"/>
          <w:b/>
          <w:bCs/>
          <w:color w:val="404040" w:themeColor="text1" w:themeTint="BF"/>
        </w:rPr>
      </w:pPr>
      <w:r w:rsidRPr="00497FFB">
        <w:rPr>
          <w:rFonts w:ascii="Roboto Light" w:hAnsi="Roboto Light" w:cs="Segoe UI"/>
          <w:b/>
          <w:bCs/>
          <w:color w:val="404040" w:themeColor="text1" w:themeTint="BF"/>
        </w:rPr>
        <w:t xml:space="preserve">Our Vision  </w:t>
      </w:r>
    </w:p>
    <w:p w14:paraId="6CF35A9B" w14:textId="29D13711"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We aim to:  </w:t>
      </w:r>
    </w:p>
    <w:p w14:paraId="1E6F67F4" w14:textId="085E9988" w:rsidR="00497FFB" w:rsidRPr="00497FFB" w:rsidRDefault="00497FFB" w:rsidP="00497FFB">
      <w:pPr>
        <w:pStyle w:val="paragraph"/>
        <w:textAlignment w:val="baseline"/>
        <w:rPr>
          <w:rFonts w:ascii="Roboto Light" w:hAnsi="Roboto Light" w:cs="Segoe UI"/>
          <w:i/>
          <w:iCs/>
          <w:color w:val="404040" w:themeColor="text1" w:themeTint="BF"/>
        </w:rPr>
      </w:pPr>
      <w:r w:rsidRPr="00497FFB">
        <w:rPr>
          <w:rFonts w:ascii="Roboto Light" w:hAnsi="Roboto Light" w:cs="Segoe UI"/>
          <w:i/>
          <w:iCs/>
          <w:color w:val="404040" w:themeColor="text1" w:themeTint="BF"/>
        </w:rPr>
        <w:t xml:space="preserve">‘Build strong empowered communities that make a difference.’   </w:t>
      </w:r>
    </w:p>
    <w:p w14:paraId="5C62E5C4" w14:textId="6F889338"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By working in the voluntary, community and faith sector every day we continually strive to do this. </w:t>
      </w:r>
    </w:p>
    <w:p w14:paraId="0DD6629C" w14:textId="30C6DF86" w:rsidR="00497FFB" w:rsidRP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This is where you come in.  </w:t>
      </w:r>
    </w:p>
    <w:p w14:paraId="2F9D3064" w14:textId="578CBFFF" w:rsidR="00497FFB" w:rsidRPr="00497FFB" w:rsidRDefault="00497FFB" w:rsidP="00497FFB">
      <w:pPr>
        <w:pStyle w:val="paragraph"/>
        <w:textAlignment w:val="baseline"/>
        <w:rPr>
          <w:rFonts w:ascii="Roboto Light" w:hAnsi="Roboto Light" w:cs="Segoe UI"/>
          <w:b/>
          <w:bCs/>
          <w:color w:val="404040" w:themeColor="text1" w:themeTint="BF"/>
        </w:rPr>
      </w:pPr>
      <w:r w:rsidRPr="00497FFB">
        <w:rPr>
          <w:rFonts w:ascii="Roboto Light" w:hAnsi="Roboto Light" w:cs="Segoe UI"/>
          <w:b/>
          <w:bCs/>
          <w:color w:val="404040" w:themeColor="text1" w:themeTint="BF"/>
        </w:rPr>
        <w:t xml:space="preserve">Volunteers  </w:t>
      </w:r>
    </w:p>
    <w:p w14:paraId="2B4CB3C5" w14:textId="3D0BCD64" w:rsidR="00497FFB" w:rsidRDefault="00497FFB" w:rsidP="00497FFB">
      <w:pPr>
        <w:pStyle w:val="paragraph"/>
        <w:textAlignment w:val="baseline"/>
        <w:rPr>
          <w:rFonts w:ascii="Roboto Light" w:hAnsi="Roboto Light" w:cs="Segoe UI"/>
          <w:color w:val="404040" w:themeColor="text1" w:themeTint="BF"/>
        </w:rPr>
      </w:pPr>
      <w:r w:rsidRPr="00497FFB">
        <w:rPr>
          <w:rFonts w:ascii="Roboto Light" w:hAnsi="Roboto Light" w:cs="Segoe UI"/>
          <w:color w:val="404040" w:themeColor="text1" w:themeTint="BF"/>
        </w:rPr>
        <w:t xml:space="preserve">We are supported by a small but growing team of volunteers but are always looking to recruit more people. We cannot overstate the impact volunteers like you have.  </w:t>
      </w:r>
    </w:p>
    <w:p w14:paraId="5FFC7462" w14:textId="77777777" w:rsidR="003E248D" w:rsidRDefault="003E248D" w:rsidP="003E248D">
      <w:pPr>
        <w:pStyle w:val="Heading1"/>
        <w:rPr>
          <w:rFonts w:ascii="Open Sans Light" w:hAnsi="Open Sans Light" w:cs="Open Sans Light"/>
          <w:b w:val="0"/>
          <w:color w:val="5EADE0"/>
          <w:sz w:val="28"/>
        </w:rPr>
      </w:pPr>
      <w:r>
        <w:rPr>
          <w:rFonts w:ascii="Open Sans Light" w:hAnsi="Open Sans Light" w:cs="Open Sans Light"/>
          <w:b w:val="0"/>
          <w:color w:val="5EADE0"/>
          <w:sz w:val="28"/>
        </w:rPr>
        <w:lastRenderedPageBreak/>
        <w:t xml:space="preserve">Your Volunteering Plan </w:t>
      </w:r>
    </w:p>
    <w:p w14:paraId="19D6EBBC" w14:textId="77777777" w:rsidR="003E248D" w:rsidRDefault="003E248D" w:rsidP="003E248D">
      <w:pPr>
        <w:pStyle w:val="Heading1"/>
        <w:rPr>
          <w:rFonts w:ascii="Open Sans Light" w:hAnsi="Open Sans Light" w:cs="Open Sans Light"/>
          <w:b w:val="0"/>
          <w:color w:val="5EADE0"/>
          <w:sz w:val="28"/>
        </w:rPr>
      </w:pPr>
      <w:r>
        <w:rPr>
          <w:rFonts w:ascii="Open Sans Light" w:hAnsi="Open Sans Light" w:cs="Open Sans Light"/>
          <w:b w:val="0"/>
          <w:color w:val="5EADE0"/>
          <w:sz w:val="28"/>
        </w:rPr>
        <w:t xml:space="preserve"> </w:t>
      </w:r>
    </w:p>
    <w:p w14:paraId="34D1506E" w14:textId="77777777" w:rsidR="003E248D" w:rsidRPr="003E248D" w:rsidRDefault="003E248D" w:rsidP="003E248D">
      <w:pPr>
        <w:pStyle w:val="Heading1"/>
        <w:rPr>
          <w:rFonts w:eastAsia="Calibri" w:cs="Arial"/>
          <w:b w:val="0"/>
          <w:bCs w:val="0"/>
          <w:sz w:val="24"/>
          <w:szCs w:val="24"/>
        </w:rPr>
      </w:pPr>
      <w:r w:rsidRPr="003E248D">
        <w:rPr>
          <w:rFonts w:eastAsia="Calibri" w:cs="Arial"/>
          <w:b w:val="0"/>
          <w:bCs w:val="0"/>
          <w:sz w:val="24"/>
          <w:szCs w:val="24"/>
        </w:rPr>
        <w:t xml:space="preserve">What would you like to get out of this experience? </w:t>
      </w:r>
    </w:p>
    <w:p w14:paraId="7CCE3E30" w14:textId="77777777" w:rsidR="003E248D" w:rsidRPr="003E248D" w:rsidRDefault="003E248D" w:rsidP="003E248D">
      <w:pPr>
        <w:pStyle w:val="Heading1"/>
        <w:rPr>
          <w:rFonts w:eastAsia="Calibri" w:cs="Arial"/>
          <w:b w:val="0"/>
          <w:bCs w:val="0"/>
          <w:sz w:val="24"/>
          <w:szCs w:val="24"/>
        </w:rPr>
      </w:pPr>
    </w:p>
    <w:p w14:paraId="18816D4B" w14:textId="77777777" w:rsidR="003E248D" w:rsidRPr="003E248D" w:rsidRDefault="003E248D" w:rsidP="003E248D">
      <w:pPr>
        <w:pStyle w:val="Heading1"/>
        <w:rPr>
          <w:rFonts w:eastAsia="Calibri" w:cs="Arial"/>
          <w:b w:val="0"/>
          <w:bCs w:val="0"/>
          <w:sz w:val="24"/>
          <w:szCs w:val="24"/>
        </w:rPr>
      </w:pPr>
      <w:r w:rsidRPr="003E248D">
        <w:rPr>
          <w:rFonts w:eastAsia="Calibri" w:cs="Arial"/>
          <w:b w:val="0"/>
          <w:bCs w:val="0"/>
          <w:sz w:val="24"/>
          <w:szCs w:val="24"/>
        </w:rPr>
        <w:t xml:space="preserve">What does volunteering mean to you? </w:t>
      </w:r>
    </w:p>
    <w:p w14:paraId="1FF6BFD8" w14:textId="77777777" w:rsidR="003E248D" w:rsidRPr="003E248D" w:rsidRDefault="003E248D" w:rsidP="003E248D">
      <w:pPr>
        <w:pStyle w:val="Heading1"/>
        <w:rPr>
          <w:rFonts w:eastAsia="Calibri" w:cs="Arial"/>
          <w:b w:val="0"/>
          <w:bCs w:val="0"/>
          <w:sz w:val="24"/>
          <w:szCs w:val="24"/>
        </w:rPr>
      </w:pPr>
    </w:p>
    <w:p w14:paraId="448576E5" w14:textId="7693BEEA" w:rsidR="007001E4" w:rsidRPr="003E248D" w:rsidRDefault="003E248D" w:rsidP="003E248D">
      <w:pPr>
        <w:pStyle w:val="Heading1"/>
        <w:rPr>
          <w:rFonts w:eastAsia="Calibri" w:cs="Arial"/>
          <w:b w:val="0"/>
          <w:bCs w:val="0"/>
          <w:sz w:val="24"/>
          <w:szCs w:val="24"/>
        </w:rPr>
      </w:pPr>
      <w:r w:rsidRPr="003E248D">
        <w:rPr>
          <w:rFonts w:eastAsia="Calibri" w:cs="Arial"/>
          <w:b w:val="0"/>
          <w:bCs w:val="0"/>
          <w:sz w:val="24"/>
          <w:szCs w:val="24"/>
        </w:rPr>
        <w:t xml:space="preserve">Are you setting any goals for yourself as a volunteer – if so, how would you reach those goals? </w:t>
      </w:r>
    </w:p>
    <w:p w14:paraId="388D8B1D" w14:textId="77777777" w:rsidR="003E248D" w:rsidRPr="003E248D" w:rsidRDefault="003E248D" w:rsidP="003E248D">
      <w:pPr>
        <w:pStyle w:val="Heading1"/>
        <w:rPr>
          <w:rFonts w:eastAsia="Calibri" w:cs="Arial"/>
          <w:b w:val="0"/>
          <w:bCs w:val="0"/>
          <w:sz w:val="24"/>
          <w:szCs w:val="24"/>
        </w:rPr>
      </w:pPr>
    </w:p>
    <w:p w14:paraId="4E5AC18B" w14:textId="77777777" w:rsidR="003E248D" w:rsidRPr="003E248D" w:rsidRDefault="003E248D" w:rsidP="003E248D">
      <w:pPr>
        <w:textAlignment w:val="baseline"/>
        <w:rPr>
          <w:rFonts w:ascii="Roboto Light" w:eastAsia="Times New Roman" w:hAnsi="Roboto Light" w:cs="Segoe UI"/>
          <w:color w:val="404040" w:themeColor="text1" w:themeTint="BF"/>
          <w:sz w:val="24"/>
          <w:lang w:eastAsia="en-GB"/>
        </w:rPr>
      </w:pPr>
      <w:r w:rsidRPr="003E248D">
        <w:rPr>
          <w:rFonts w:ascii="Roboto Light" w:eastAsia="Times New Roman" w:hAnsi="Roboto Light" w:cs="Segoe UI"/>
          <w:color w:val="404040" w:themeColor="text1" w:themeTint="BF"/>
          <w:sz w:val="24"/>
          <w:lang w:eastAsia="en-GB"/>
        </w:rPr>
        <w:t>What kind of volunteering activities do you enjoy?  </w:t>
      </w:r>
    </w:p>
    <w:p w14:paraId="0ABFCF9C" w14:textId="77777777" w:rsidR="003E248D" w:rsidRPr="003E248D" w:rsidRDefault="003E248D" w:rsidP="003E248D">
      <w:pPr>
        <w:textAlignment w:val="baseline"/>
        <w:rPr>
          <w:rFonts w:ascii="Roboto Light" w:eastAsia="Times New Roman" w:hAnsi="Roboto Light" w:cs="Segoe UI"/>
          <w:color w:val="404040" w:themeColor="text1" w:themeTint="BF"/>
          <w:sz w:val="24"/>
          <w:lang w:eastAsia="en-GB"/>
        </w:rPr>
      </w:pPr>
      <w:r w:rsidRPr="003E248D">
        <w:rPr>
          <w:rFonts w:ascii="Roboto Light" w:eastAsia="Times New Roman" w:hAnsi="Roboto Light" w:cs="Segoe UI"/>
          <w:color w:val="404040" w:themeColor="text1" w:themeTint="BF"/>
          <w:sz w:val="24"/>
          <w:lang w:eastAsia="en-GB"/>
        </w:rPr>
        <w:t> </w:t>
      </w:r>
    </w:p>
    <w:p w14:paraId="7B8C4C8A" w14:textId="77777777" w:rsidR="003E248D" w:rsidRPr="003E248D" w:rsidRDefault="003E248D" w:rsidP="003E248D">
      <w:pPr>
        <w:textAlignment w:val="baseline"/>
        <w:rPr>
          <w:rFonts w:ascii="Roboto Light" w:eastAsia="Times New Roman" w:hAnsi="Roboto Light" w:cs="Segoe UI"/>
          <w:color w:val="404040" w:themeColor="text1" w:themeTint="BF"/>
          <w:sz w:val="24"/>
          <w:lang w:eastAsia="en-GB"/>
        </w:rPr>
      </w:pPr>
      <w:r w:rsidRPr="003E248D">
        <w:rPr>
          <w:rFonts w:ascii="Roboto Light" w:eastAsia="Times New Roman" w:hAnsi="Roboto Light" w:cs="Segoe UI"/>
          <w:color w:val="404040" w:themeColor="text1" w:themeTint="BF"/>
          <w:sz w:val="24"/>
          <w:lang w:eastAsia="en-GB"/>
        </w:rPr>
        <w:t>Here is a table with a list of various volunteering roles. To figure out what you like, number them 1-5 in order of preference (5 being, ‘really don’t fancy that’ and 1 being ‘sign me up!’)  </w:t>
      </w:r>
    </w:p>
    <w:p w14:paraId="5061452A" w14:textId="77777777" w:rsidR="003E248D" w:rsidRPr="003E248D" w:rsidRDefault="003E248D" w:rsidP="003E248D">
      <w:pPr>
        <w:textAlignment w:val="baseline"/>
        <w:rPr>
          <w:rFonts w:ascii="Roboto Light" w:eastAsia="Times New Roman" w:hAnsi="Roboto Light" w:cs="Segoe UI"/>
          <w:color w:val="404040" w:themeColor="text1" w:themeTint="BF"/>
          <w:sz w:val="24"/>
          <w:lang w:eastAsia="en-GB"/>
        </w:rPr>
      </w:pPr>
      <w:r w:rsidRPr="003E248D">
        <w:rPr>
          <w:rFonts w:ascii="Roboto Light" w:eastAsia="Times New Roman" w:hAnsi="Roboto Light" w:cs="Segoe UI"/>
          <w:color w:val="404040" w:themeColor="text1" w:themeTint="BF"/>
          <w:sz w:val="24"/>
          <w:lang w:eastAsia="en-GB"/>
        </w:rPr>
        <w:t> </w:t>
      </w:r>
    </w:p>
    <w:p w14:paraId="3EA73FFD" w14:textId="77777777" w:rsidR="003E248D" w:rsidRPr="003E248D" w:rsidRDefault="003E248D" w:rsidP="003E248D">
      <w:pPr>
        <w:textAlignment w:val="baseline"/>
        <w:rPr>
          <w:rFonts w:ascii="Roboto Light" w:eastAsia="Times New Roman" w:hAnsi="Roboto Light" w:cs="Segoe UI"/>
          <w:color w:val="404040" w:themeColor="text1" w:themeTint="BF"/>
          <w:sz w:val="24"/>
          <w:lang w:eastAsia="en-GB"/>
        </w:rPr>
      </w:pPr>
      <w:r w:rsidRPr="003E248D">
        <w:rPr>
          <w:rFonts w:ascii="Roboto Light" w:eastAsia="Times New Roman" w:hAnsi="Roboto Light" w:cs="Segoe UI"/>
          <w:color w:val="404040" w:themeColor="text1" w:themeTint="BF"/>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0"/>
        <w:gridCol w:w="4860"/>
      </w:tblGrid>
      <w:tr w:rsidR="003E248D" w:rsidRPr="003E248D" w14:paraId="27A92CDB" w14:textId="77777777" w:rsidTr="003E248D">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314E9DAF" w14:textId="77777777"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Role Description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30041512" w14:textId="77777777"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Your Rating  </w:t>
            </w:r>
          </w:p>
        </w:tc>
      </w:tr>
      <w:tr w:rsidR="003E248D" w:rsidRPr="003E248D" w14:paraId="23CBB514" w14:textId="77777777" w:rsidTr="003E248D">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02A94D1" w14:textId="77777777"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IT Volunteer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1C9BE5CD" w14:textId="3AA02C54"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p>
        </w:tc>
      </w:tr>
      <w:tr w:rsidR="003E248D" w:rsidRPr="003E248D" w14:paraId="020B05A4" w14:textId="77777777" w:rsidTr="003E248D">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58EE7E4E" w14:textId="77777777"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Administrative Volunteer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50705F76" w14:textId="2DD162FD"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 </w:t>
            </w:r>
          </w:p>
        </w:tc>
      </w:tr>
      <w:tr w:rsidR="003E248D" w:rsidRPr="003E248D" w14:paraId="189394CB" w14:textId="77777777" w:rsidTr="003E248D">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7BE41AE6" w14:textId="77777777"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Events Volunteer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78E8DDD8" w14:textId="54CF60E5"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 </w:t>
            </w:r>
          </w:p>
        </w:tc>
      </w:tr>
      <w:tr w:rsidR="003E248D" w:rsidRPr="003E248D" w14:paraId="1DF958E8" w14:textId="77777777" w:rsidTr="003E248D">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70BFE3D2" w14:textId="5666B67B"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 xml:space="preserve">Comms </w:t>
            </w:r>
            <w:r>
              <w:rPr>
                <w:rFonts w:ascii="Roboto Light" w:eastAsia="Times New Roman" w:hAnsi="Roboto Light" w:cs="Times New Roman"/>
                <w:color w:val="404040" w:themeColor="text1" w:themeTint="BF"/>
                <w:sz w:val="24"/>
                <w:lang w:eastAsia="en-GB"/>
              </w:rPr>
              <w:t>and</w:t>
            </w:r>
            <w:r w:rsidRPr="003E248D">
              <w:rPr>
                <w:rFonts w:ascii="Roboto Light" w:eastAsia="Times New Roman" w:hAnsi="Roboto Light" w:cs="Times New Roman"/>
                <w:color w:val="404040" w:themeColor="text1" w:themeTint="BF"/>
                <w:sz w:val="24"/>
                <w:lang w:eastAsia="en-GB"/>
              </w:rPr>
              <w:t xml:space="preserve"> Social Media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0C93D259" w14:textId="32C51AFE"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 </w:t>
            </w:r>
          </w:p>
        </w:tc>
      </w:tr>
      <w:tr w:rsidR="003E248D" w:rsidRPr="003E248D" w14:paraId="5D67E46F" w14:textId="77777777" w:rsidTr="003E248D">
        <w:trPr>
          <w:trHeight w:val="300"/>
        </w:trPr>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01D47515" w14:textId="77777777"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Design and Presentation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4E9C4DF7" w14:textId="4EA94808" w:rsidR="003E248D" w:rsidRPr="003E248D" w:rsidRDefault="003E248D" w:rsidP="003E248D">
            <w:pPr>
              <w:textAlignment w:val="baseline"/>
              <w:rPr>
                <w:rFonts w:ascii="Roboto Light" w:eastAsia="Times New Roman" w:hAnsi="Roboto Light" w:cs="Times New Roman"/>
                <w:color w:val="404040" w:themeColor="text1" w:themeTint="BF"/>
                <w:sz w:val="24"/>
                <w:lang w:eastAsia="en-GB"/>
              </w:rPr>
            </w:pPr>
            <w:r w:rsidRPr="003E248D">
              <w:rPr>
                <w:rFonts w:ascii="Roboto Light" w:eastAsia="Times New Roman" w:hAnsi="Roboto Light" w:cs="Times New Roman"/>
                <w:color w:val="404040" w:themeColor="text1" w:themeTint="BF"/>
                <w:sz w:val="24"/>
                <w:lang w:eastAsia="en-GB"/>
              </w:rPr>
              <w:t> </w:t>
            </w:r>
          </w:p>
        </w:tc>
      </w:tr>
    </w:tbl>
    <w:p w14:paraId="19C0FEF7" w14:textId="77777777" w:rsidR="003E248D" w:rsidRPr="003E248D" w:rsidRDefault="003E248D" w:rsidP="003E248D">
      <w:pPr>
        <w:pStyle w:val="Heading1"/>
        <w:rPr>
          <w:rFonts w:ascii="Open Sans Light" w:hAnsi="Open Sans Light" w:cs="Open Sans Light"/>
          <w:b w:val="0"/>
          <w:color w:val="5EADE0"/>
          <w:sz w:val="28"/>
        </w:rPr>
      </w:pPr>
    </w:p>
    <w:p w14:paraId="53978C65" w14:textId="77777777" w:rsidR="003E248D" w:rsidRDefault="003E248D" w:rsidP="2AEC3696">
      <w:pPr>
        <w:pStyle w:val="Heading1"/>
        <w:rPr>
          <w:rFonts w:eastAsia="Calibri" w:cs="Arial"/>
          <w:b w:val="0"/>
          <w:bCs w:val="0"/>
          <w:sz w:val="24"/>
          <w:szCs w:val="24"/>
        </w:rPr>
      </w:pPr>
    </w:p>
    <w:p w14:paraId="128C6DB0" w14:textId="52A7DB4C" w:rsidR="003E248D" w:rsidRDefault="003E248D" w:rsidP="003E248D">
      <w:pPr>
        <w:pStyle w:val="Heading1"/>
        <w:rPr>
          <w:rFonts w:ascii="Open Sans Light" w:hAnsi="Open Sans Light" w:cs="Open Sans Light"/>
          <w:b w:val="0"/>
          <w:color w:val="5EADE0"/>
          <w:sz w:val="28"/>
        </w:rPr>
      </w:pPr>
      <w:bookmarkStart w:id="1" w:name="_Hlk151128981"/>
      <w:r>
        <w:rPr>
          <w:rFonts w:ascii="Open Sans Light" w:hAnsi="Open Sans Light" w:cs="Open Sans Light"/>
          <w:b w:val="0"/>
          <w:color w:val="5EADE0"/>
          <w:sz w:val="28"/>
        </w:rPr>
        <w:t xml:space="preserve">Joining Our Team </w:t>
      </w:r>
    </w:p>
    <w:bookmarkEnd w:id="1"/>
    <w:p w14:paraId="3F3C5EA2" w14:textId="77777777" w:rsidR="003E248D" w:rsidRDefault="003E248D" w:rsidP="003E248D">
      <w:pPr>
        <w:pStyle w:val="paragraph"/>
        <w:spacing w:before="0" w:beforeAutospacing="0" w:after="0" w:afterAutospacing="0"/>
        <w:textAlignment w:val="baseline"/>
        <w:rPr>
          <w:rStyle w:val="normaltextrun"/>
          <w:rFonts w:ascii="Roboto Light" w:eastAsiaTheme="majorEastAsia" w:hAnsi="Roboto Light" w:cs="Segoe UI"/>
          <w:color w:val="404040" w:themeColor="text1" w:themeTint="BF"/>
          <w:sz w:val="30"/>
          <w:szCs w:val="30"/>
        </w:rPr>
      </w:pPr>
    </w:p>
    <w:p w14:paraId="254D9C3E" w14:textId="5280995F" w:rsidR="003E248D" w:rsidRPr="00D1523A" w:rsidRDefault="003E248D" w:rsidP="003E248D">
      <w:pPr>
        <w:pStyle w:val="paragraph"/>
        <w:spacing w:before="0" w:beforeAutospacing="0" w:after="0" w:afterAutospacing="0"/>
        <w:textAlignment w:val="baseline"/>
        <w:rPr>
          <w:rFonts w:ascii="Segoe UI" w:hAnsi="Segoe UI" w:cs="Segoe UI"/>
          <w:color w:val="404040" w:themeColor="text1" w:themeTint="BF"/>
          <w:sz w:val="14"/>
          <w:szCs w:val="14"/>
        </w:rPr>
      </w:pPr>
      <w:r w:rsidRPr="00D1523A">
        <w:rPr>
          <w:rStyle w:val="normaltextrun"/>
          <w:rFonts w:ascii="Roboto Light" w:eastAsiaTheme="majorEastAsia" w:hAnsi="Roboto Light" w:cs="Segoe UI"/>
          <w:color w:val="404040" w:themeColor="text1" w:themeTint="BF"/>
        </w:rPr>
        <w:t>Throughout your volunteering journey, you will be supported by members   of our team. </w:t>
      </w:r>
      <w:r w:rsidRPr="00D1523A">
        <w:rPr>
          <w:rStyle w:val="eop"/>
          <w:rFonts w:ascii="Roboto Light" w:hAnsi="Roboto Light" w:cs="Segoe UI"/>
          <w:color w:val="404040" w:themeColor="text1" w:themeTint="BF"/>
        </w:rPr>
        <w:t> </w:t>
      </w:r>
    </w:p>
    <w:p w14:paraId="783B26EF" w14:textId="77777777" w:rsidR="003E248D" w:rsidRPr="00D1523A" w:rsidRDefault="003E248D" w:rsidP="003E248D">
      <w:pPr>
        <w:pStyle w:val="paragraph"/>
        <w:spacing w:before="0" w:beforeAutospacing="0" w:after="0" w:afterAutospacing="0"/>
        <w:textAlignment w:val="baseline"/>
        <w:rPr>
          <w:rStyle w:val="normaltextrun"/>
          <w:rFonts w:ascii="Roboto Light" w:eastAsiaTheme="majorEastAsia" w:hAnsi="Roboto Light" w:cs="Segoe UI"/>
          <w:color w:val="404040" w:themeColor="text1" w:themeTint="BF"/>
        </w:rPr>
      </w:pPr>
    </w:p>
    <w:p w14:paraId="2D6FCCEB" w14:textId="7E0DF349" w:rsidR="003E248D" w:rsidRPr="00D1523A" w:rsidRDefault="003E248D" w:rsidP="003E248D">
      <w:pPr>
        <w:pStyle w:val="paragraph"/>
        <w:spacing w:before="0" w:beforeAutospacing="0" w:after="0" w:afterAutospacing="0"/>
        <w:textAlignment w:val="baseline"/>
        <w:rPr>
          <w:rFonts w:ascii="Segoe UI" w:hAnsi="Segoe UI" w:cs="Segoe UI"/>
          <w:color w:val="404040" w:themeColor="text1" w:themeTint="BF"/>
          <w:sz w:val="14"/>
          <w:szCs w:val="14"/>
        </w:rPr>
      </w:pPr>
      <w:r w:rsidRPr="00D1523A">
        <w:rPr>
          <w:rStyle w:val="normaltextrun"/>
          <w:rFonts w:ascii="Roboto Light" w:eastAsiaTheme="majorEastAsia" w:hAnsi="Roboto Light" w:cs="Segoe UI"/>
          <w:color w:val="404040" w:themeColor="text1" w:themeTint="BF"/>
        </w:rPr>
        <w:t>Our team consists of: </w:t>
      </w:r>
      <w:r w:rsidRPr="00D1523A">
        <w:rPr>
          <w:rStyle w:val="eop"/>
          <w:rFonts w:ascii="Roboto Light" w:hAnsi="Roboto Light" w:cs="Segoe UI"/>
          <w:color w:val="404040" w:themeColor="text1" w:themeTint="BF"/>
        </w:rPr>
        <w:t> </w:t>
      </w:r>
    </w:p>
    <w:p w14:paraId="35151768" w14:textId="77777777" w:rsidR="003E248D" w:rsidRPr="00D1523A" w:rsidRDefault="003E248D" w:rsidP="003E248D">
      <w:pPr>
        <w:pStyle w:val="paragraph"/>
        <w:spacing w:before="0" w:beforeAutospacing="0" w:after="0" w:afterAutospacing="0"/>
        <w:textAlignment w:val="baseline"/>
        <w:rPr>
          <w:rFonts w:ascii="Segoe UI" w:hAnsi="Segoe UI" w:cs="Segoe UI"/>
          <w:color w:val="404040" w:themeColor="text1" w:themeTint="BF"/>
          <w:sz w:val="14"/>
          <w:szCs w:val="14"/>
        </w:rPr>
      </w:pPr>
      <w:r w:rsidRPr="00D1523A">
        <w:rPr>
          <w:rStyle w:val="eop"/>
          <w:rFonts w:ascii="Roboto Light" w:hAnsi="Roboto Light" w:cs="Segoe UI"/>
          <w:color w:val="404040" w:themeColor="text1" w:themeTint="BF"/>
        </w:rPr>
        <w:t> </w:t>
      </w:r>
    </w:p>
    <w:p w14:paraId="052FC7ED" w14:textId="77777777" w:rsidR="003E248D" w:rsidRPr="00DD1CD1" w:rsidRDefault="003E248D" w:rsidP="003E248D">
      <w:pPr>
        <w:pStyle w:val="paragraph"/>
        <w:numPr>
          <w:ilvl w:val="0"/>
          <w:numId w:val="20"/>
        </w:numPr>
        <w:spacing w:before="0" w:beforeAutospacing="0" w:after="0" w:afterAutospacing="0"/>
        <w:ind w:left="1080" w:firstLine="0"/>
        <w:textAlignment w:val="baseline"/>
        <w:rPr>
          <w:rFonts w:ascii="Roboto Light" w:hAnsi="Roboto Light" w:cs="Segoe UI"/>
          <w:b/>
          <w:bCs/>
          <w:color w:val="404040" w:themeColor="text1" w:themeTint="BF"/>
        </w:rPr>
      </w:pPr>
      <w:r w:rsidRPr="00DD1CD1">
        <w:rPr>
          <w:rStyle w:val="normaltextrun"/>
          <w:rFonts w:ascii="Roboto Light" w:eastAsiaTheme="majorEastAsia" w:hAnsi="Roboto Light" w:cs="Segoe UI"/>
          <w:b/>
          <w:bCs/>
          <w:color w:val="404040" w:themeColor="text1" w:themeTint="BF"/>
        </w:rPr>
        <w:t>Trustee Board </w:t>
      </w:r>
      <w:r w:rsidRPr="00DD1CD1">
        <w:rPr>
          <w:rStyle w:val="eop"/>
          <w:rFonts w:ascii="Roboto Light" w:hAnsi="Roboto Light" w:cs="Segoe UI"/>
          <w:b/>
          <w:bCs/>
          <w:color w:val="404040" w:themeColor="text1" w:themeTint="BF"/>
        </w:rPr>
        <w:t> </w:t>
      </w:r>
    </w:p>
    <w:p w14:paraId="15158C18" w14:textId="77777777" w:rsidR="003E248D" w:rsidRPr="00D1523A" w:rsidRDefault="003E248D" w:rsidP="003E248D">
      <w:pPr>
        <w:pStyle w:val="paragraph"/>
        <w:spacing w:before="0" w:beforeAutospacing="0" w:after="0" w:afterAutospacing="0"/>
        <w:ind w:left="1080"/>
        <w:textAlignment w:val="baseline"/>
        <w:rPr>
          <w:rFonts w:ascii="Roboto Light" w:hAnsi="Roboto Light" w:cs="Segoe UI"/>
          <w:color w:val="3164AD"/>
        </w:rPr>
      </w:pPr>
      <w:r w:rsidRPr="00D1523A">
        <w:rPr>
          <w:rStyle w:val="normaltextrun"/>
          <w:rFonts w:ascii="Roboto Light" w:eastAsiaTheme="majorEastAsia" w:hAnsi="Roboto Light" w:cs="Segoe UI"/>
          <w:color w:val="404040" w:themeColor="text1" w:themeTint="BF"/>
        </w:rPr>
        <w:t xml:space="preserve">CVS Cheshire East has a Trustee Board who are volunteers and are </w:t>
      </w:r>
      <w:r w:rsidRPr="00D1523A">
        <w:rPr>
          <w:rStyle w:val="normaltextrun"/>
          <w:rFonts w:ascii="Roboto Light" w:eastAsiaTheme="majorEastAsia" w:hAnsi="Roboto Light" w:cs="Segoe UI"/>
        </w:rPr>
        <w:t>accountable for the work and strategic development of the organisation. The Trustees meet on a regular basis and members are elected at the Annual General Meeting. </w:t>
      </w:r>
      <w:r w:rsidRPr="00D1523A">
        <w:rPr>
          <w:rStyle w:val="eop"/>
          <w:rFonts w:ascii="Roboto Light" w:hAnsi="Roboto Light" w:cs="Segoe UI"/>
        </w:rPr>
        <w:t> </w:t>
      </w:r>
    </w:p>
    <w:p w14:paraId="76AC22A6" w14:textId="77777777" w:rsidR="003E248D" w:rsidRPr="00D1523A" w:rsidRDefault="003E248D" w:rsidP="003E248D">
      <w:pPr>
        <w:pStyle w:val="paragraph"/>
        <w:spacing w:before="0" w:beforeAutospacing="0" w:after="0" w:afterAutospacing="0"/>
        <w:textAlignment w:val="baseline"/>
        <w:rPr>
          <w:rFonts w:ascii="Segoe UI" w:hAnsi="Segoe UI" w:cs="Segoe UI"/>
          <w:color w:val="3164AD"/>
          <w:sz w:val="14"/>
          <w:szCs w:val="14"/>
        </w:rPr>
      </w:pPr>
      <w:r w:rsidRPr="00D1523A">
        <w:rPr>
          <w:rStyle w:val="normaltextrun"/>
          <w:rFonts w:ascii="Roboto Light" w:eastAsiaTheme="majorEastAsia" w:hAnsi="Roboto Light" w:cs="Segoe UI"/>
        </w:rPr>
        <w:t> </w:t>
      </w:r>
      <w:r w:rsidRPr="00D1523A">
        <w:rPr>
          <w:rStyle w:val="eop"/>
          <w:rFonts w:ascii="Roboto Light" w:hAnsi="Roboto Light" w:cs="Segoe UI"/>
        </w:rPr>
        <w:t> </w:t>
      </w:r>
    </w:p>
    <w:p w14:paraId="44BA2168" w14:textId="77777777" w:rsidR="003E248D" w:rsidRPr="00DD1CD1" w:rsidRDefault="003E248D" w:rsidP="003E248D">
      <w:pPr>
        <w:pStyle w:val="paragraph"/>
        <w:numPr>
          <w:ilvl w:val="0"/>
          <w:numId w:val="22"/>
        </w:numPr>
        <w:spacing w:before="0" w:beforeAutospacing="0" w:after="0" w:afterAutospacing="0"/>
        <w:ind w:left="1080" w:firstLine="0"/>
        <w:textAlignment w:val="baseline"/>
        <w:rPr>
          <w:rFonts w:ascii="Roboto Light" w:hAnsi="Roboto Light" w:cs="Segoe UI"/>
          <w:b/>
          <w:bCs/>
          <w:color w:val="404040" w:themeColor="text1" w:themeTint="BF"/>
        </w:rPr>
      </w:pPr>
      <w:r w:rsidRPr="00DD1CD1">
        <w:rPr>
          <w:rStyle w:val="normaltextrun"/>
          <w:rFonts w:ascii="Roboto Light" w:eastAsiaTheme="majorEastAsia" w:hAnsi="Roboto Light" w:cs="Segoe UI"/>
          <w:b/>
          <w:bCs/>
          <w:color w:val="404040" w:themeColor="text1" w:themeTint="BF"/>
        </w:rPr>
        <w:t>The Management Team </w:t>
      </w:r>
      <w:r w:rsidRPr="00DD1CD1">
        <w:rPr>
          <w:rStyle w:val="eop"/>
          <w:rFonts w:ascii="Roboto Light" w:hAnsi="Roboto Light" w:cs="Segoe UI"/>
          <w:b/>
          <w:bCs/>
          <w:color w:val="404040" w:themeColor="text1" w:themeTint="BF"/>
        </w:rPr>
        <w:t> </w:t>
      </w:r>
    </w:p>
    <w:p w14:paraId="33A06A39" w14:textId="77777777" w:rsidR="003E248D" w:rsidRPr="00D1523A" w:rsidRDefault="003E248D" w:rsidP="003E248D">
      <w:pPr>
        <w:pStyle w:val="paragraph"/>
        <w:spacing w:before="0" w:beforeAutospacing="0" w:after="0" w:afterAutospacing="0"/>
        <w:ind w:left="1080"/>
        <w:textAlignment w:val="baseline"/>
        <w:rPr>
          <w:rStyle w:val="eop"/>
          <w:rFonts w:ascii="Open Sans SemiBold" w:hAnsi="Open Sans SemiBold" w:cs="Open Sans SemiBold"/>
          <w:color w:val="404040" w:themeColor="text1" w:themeTint="BF"/>
          <w:sz w:val="32"/>
          <w:szCs w:val="32"/>
        </w:rPr>
      </w:pPr>
      <w:r w:rsidRPr="00D1523A">
        <w:rPr>
          <w:rStyle w:val="normaltextrun"/>
          <w:rFonts w:ascii="Roboto Light" w:eastAsiaTheme="majorEastAsia" w:hAnsi="Roboto Light" w:cs="Segoe UI"/>
          <w:color w:val="404040" w:themeColor="text1" w:themeTint="BF"/>
        </w:rPr>
        <w:t>Our dedicated management team: Kathryn Sullivan &amp; Samantha James.</w:t>
      </w:r>
      <w:r w:rsidRPr="00D1523A">
        <w:rPr>
          <w:rStyle w:val="normaltextrun"/>
          <w:rFonts w:ascii="Open Sans SemiBold" w:eastAsiaTheme="majorEastAsia" w:hAnsi="Open Sans SemiBold" w:cs="Open Sans SemiBold"/>
          <w:color w:val="404040" w:themeColor="text1" w:themeTint="BF"/>
          <w:sz w:val="32"/>
          <w:szCs w:val="32"/>
        </w:rPr>
        <w:t> </w:t>
      </w:r>
      <w:r w:rsidRPr="00D1523A">
        <w:rPr>
          <w:rStyle w:val="eop"/>
          <w:rFonts w:ascii="Open Sans SemiBold" w:hAnsi="Open Sans SemiBold" w:cs="Open Sans SemiBold"/>
          <w:color w:val="404040" w:themeColor="text1" w:themeTint="BF"/>
          <w:sz w:val="32"/>
          <w:szCs w:val="32"/>
        </w:rPr>
        <w:t> </w:t>
      </w:r>
    </w:p>
    <w:p w14:paraId="5C31D0EC" w14:textId="77777777" w:rsidR="003E248D" w:rsidRDefault="003E248D" w:rsidP="003E248D">
      <w:pPr>
        <w:pStyle w:val="paragraph"/>
        <w:spacing w:before="0" w:beforeAutospacing="0" w:after="0" w:afterAutospacing="0"/>
        <w:ind w:left="1080"/>
        <w:textAlignment w:val="baseline"/>
        <w:rPr>
          <w:rStyle w:val="eop"/>
          <w:rFonts w:ascii="Open Sans SemiBold" w:hAnsi="Open Sans SemiBold" w:cs="Open Sans SemiBold"/>
          <w:color w:val="404040" w:themeColor="text1" w:themeTint="BF"/>
          <w:sz w:val="40"/>
          <w:szCs w:val="40"/>
        </w:rPr>
      </w:pPr>
    </w:p>
    <w:p w14:paraId="4597A8EE" w14:textId="6E627E2D" w:rsidR="003E248D" w:rsidRDefault="003E248D" w:rsidP="003E248D">
      <w:pPr>
        <w:pStyle w:val="paragraph"/>
        <w:spacing w:before="0" w:beforeAutospacing="0" w:after="0" w:afterAutospacing="0"/>
        <w:ind w:left="1080"/>
        <w:textAlignment w:val="baseline"/>
        <w:rPr>
          <w:rStyle w:val="eop"/>
          <w:rFonts w:ascii="Open Sans SemiBold" w:hAnsi="Open Sans SemiBold" w:cs="Open Sans SemiBold"/>
          <w:color w:val="404040" w:themeColor="text1" w:themeTint="BF"/>
          <w:sz w:val="40"/>
          <w:szCs w:val="40"/>
        </w:rPr>
      </w:pPr>
      <w:r>
        <w:rPr>
          <w:rStyle w:val="wacimagecontainer"/>
          <w:rFonts w:ascii="Segoe UI" w:hAnsi="Segoe UI" w:cs="Segoe UI"/>
          <w:noProof/>
          <w:color w:val="3164AD"/>
          <w:sz w:val="18"/>
          <w:szCs w:val="18"/>
        </w:rPr>
        <w:drawing>
          <wp:anchor distT="0" distB="0" distL="114300" distR="114300" simplePos="0" relativeHeight="251660288" behindDoc="0" locked="0" layoutInCell="1" allowOverlap="1" wp14:anchorId="0F010A51" wp14:editId="2964DCE7">
            <wp:simplePos x="0" y="0"/>
            <wp:positionH relativeFrom="column">
              <wp:posOffset>4057650</wp:posOffset>
            </wp:positionH>
            <wp:positionV relativeFrom="paragraph">
              <wp:posOffset>-437515</wp:posOffset>
            </wp:positionV>
            <wp:extent cx="1466850" cy="1466850"/>
            <wp:effectExtent l="0" t="0" r="0" b="0"/>
            <wp:wrapNone/>
            <wp:docPr id="329903429" name="Picture 22" descr="A person with long hair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long hair look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anchor>
        </w:drawing>
      </w:r>
      <w:r>
        <w:rPr>
          <w:rStyle w:val="wacimagecontainer"/>
          <w:rFonts w:ascii="Segoe UI" w:hAnsi="Segoe UI" w:cs="Segoe UI"/>
          <w:noProof/>
          <w:color w:val="3164AD"/>
          <w:sz w:val="18"/>
          <w:szCs w:val="18"/>
        </w:rPr>
        <w:drawing>
          <wp:anchor distT="0" distB="0" distL="114300" distR="114300" simplePos="0" relativeHeight="251659264" behindDoc="0" locked="0" layoutInCell="1" allowOverlap="1" wp14:anchorId="35F5838B" wp14:editId="5EE0FA42">
            <wp:simplePos x="0" y="0"/>
            <wp:positionH relativeFrom="column">
              <wp:posOffset>590550</wp:posOffset>
            </wp:positionH>
            <wp:positionV relativeFrom="paragraph">
              <wp:posOffset>-408940</wp:posOffset>
            </wp:positionV>
            <wp:extent cx="1352550" cy="1352550"/>
            <wp:effectExtent l="0" t="0" r="0" b="0"/>
            <wp:wrapNone/>
            <wp:docPr id="1747503480" name="Picture 2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miling at the camer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anchor>
        </w:drawing>
      </w:r>
    </w:p>
    <w:p w14:paraId="21BEBF68" w14:textId="3DBB665E" w:rsidR="003E248D" w:rsidRDefault="003E248D" w:rsidP="003E248D">
      <w:pPr>
        <w:pStyle w:val="paragraph"/>
        <w:spacing w:before="0" w:beforeAutospacing="0" w:after="0" w:afterAutospacing="0"/>
        <w:ind w:left="1080"/>
        <w:textAlignment w:val="baseline"/>
        <w:rPr>
          <w:rStyle w:val="eop"/>
          <w:rFonts w:ascii="Open Sans SemiBold" w:hAnsi="Open Sans SemiBold" w:cs="Open Sans SemiBold"/>
          <w:color w:val="404040" w:themeColor="text1" w:themeTint="BF"/>
          <w:sz w:val="40"/>
          <w:szCs w:val="40"/>
        </w:rPr>
      </w:pPr>
    </w:p>
    <w:p w14:paraId="7C7854EF" w14:textId="77777777" w:rsidR="003E248D" w:rsidRPr="003E248D" w:rsidRDefault="003E248D" w:rsidP="003E248D">
      <w:pPr>
        <w:pStyle w:val="paragraph"/>
        <w:spacing w:before="0" w:beforeAutospacing="0" w:after="0" w:afterAutospacing="0"/>
        <w:ind w:left="1080"/>
        <w:textAlignment w:val="baseline"/>
        <w:rPr>
          <w:rFonts w:ascii="Roboto Light" w:hAnsi="Roboto Light" w:cs="Segoe UI"/>
          <w:color w:val="404040" w:themeColor="text1" w:themeTint="BF"/>
          <w:sz w:val="30"/>
          <w:szCs w:val="30"/>
        </w:rPr>
      </w:pPr>
    </w:p>
    <w:p w14:paraId="2C17E593" w14:textId="38033705" w:rsidR="003E248D" w:rsidRDefault="003E248D" w:rsidP="003E248D">
      <w:pPr>
        <w:pStyle w:val="paragraph"/>
        <w:spacing w:before="0" w:beforeAutospacing="0" w:after="0" w:afterAutospacing="0"/>
        <w:textAlignment w:val="baseline"/>
        <w:rPr>
          <w:rFonts w:ascii="Segoe UI" w:hAnsi="Segoe UI" w:cs="Segoe UI"/>
          <w:color w:val="3164AD"/>
          <w:sz w:val="18"/>
          <w:szCs w:val="18"/>
        </w:rPr>
      </w:pPr>
      <w:r>
        <w:rPr>
          <w:rStyle w:val="eop"/>
          <w:rFonts w:ascii="Calibri" w:hAnsi="Calibri" w:cs="Calibri"/>
          <w:color w:val="365F91"/>
          <w:sz w:val="32"/>
          <w:szCs w:val="32"/>
        </w:rPr>
        <w:t> </w:t>
      </w:r>
    </w:p>
    <w:p w14:paraId="1EEEEB33" w14:textId="699C6DEB" w:rsidR="003E248D" w:rsidRDefault="003E248D" w:rsidP="003E248D">
      <w:pPr>
        <w:pStyle w:val="paragraph"/>
        <w:spacing w:before="0" w:beforeAutospacing="0" w:after="0" w:afterAutospacing="0"/>
        <w:textAlignment w:val="baseline"/>
        <w:rPr>
          <w:rFonts w:ascii="Segoe UI" w:hAnsi="Segoe UI" w:cs="Segoe UI"/>
          <w:color w:val="3164AD"/>
          <w:sz w:val="18"/>
          <w:szCs w:val="18"/>
        </w:rPr>
      </w:pPr>
    </w:p>
    <w:p w14:paraId="53A661C0" w14:textId="77777777" w:rsidR="00D1523A" w:rsidRDefault="00D1523A" w:rsidP="003E248D">
      <w:pPr>
        <w:pStyle w:val="paragraph"/>
        <w:spacing w:before="0" w:beforeAutospacing="0" w:after="0" w:afterAutospacing="0"/>
        <w:textAlignment w:val="baseline"/>
        <w:rPr>
          <w:rFonts w:ascii="Segoe UI" w:hAnsi="Segoe UI" w:cs="Segoe UI"/>
          <w:color w:val="3164AD"/>
          <w:sz w:val="18"/>
          <w:szCs w:val="18"/>
        </w:rPr>
      </w:pPr>
    </w:p>
    <w:p w14:paraId="4EC1CED4" w14:textId="77777777" w:rsidR="003E248D" w:rsidRPr="00DD1CD1" w:rsidRDefault="003E248D" w:rsidP="003E248D">
      <w:pPr>
        <w:pStyle w:val="paragraph"/>
        <w:numPr>
          <w:ilvl w:val="0"/>
          <w:numId w:val="24"/>
        </w:numPr>
        <w:spacing w:before="0" w:beforeAutospacing="0" w:after="0" w:afterAutospacing="0"/>
        <w:ind w:left="1080" w:firstLine="0"/>
        <w:textAlignment w:val="baseline"/>
        <w:rPr>
          <w:rFonts w:ascii="Roboto Light" w:hAnsi="Roboto Light" w:cs="Segoe UI"/>
          <w:b/>
          <w:bCs/>
          <w:color w:val="404040" w:themeColor="text1" w:themeTint="BF"/>
        </w:rPr>
      </w:pPr>
      <w:r w:rsidRPr="00DD1CD1">
        <w:rPr>
          <w:rStyle w:val="normaltextrun"/>
          <w:rFonts w:ascii="Roboto Light" w:eastAsiaTheme="majorEastAsia" w:hAnsi="Roboto Light" w:cs="Segoe UI"/>
          <w:b/>
          <w:bCs/>
          <w:color w:val="404040" w:themeColor="text1" w:themeTint="BF"/>
        </w:rPr>
        <w:lastRenderedPageBreak/>
        <w:t>Staff Team </w:t>
      </w:r>
      <w:r w:rsidRPr="00DD1CD1">
        <w:rPr>
          <w:rStyle w:val="eop"/>
          <w:rFonts w:ascii="Roboto Light" w:hAnsi="Roboto Light" w:cs="Segoe UI"/>
          <w:b/>
          <w:bCs/>
          <w:color w:val="404040" w:themeColor="text1" w:themeTint="BF"/>
        </w:rPr>
        <w:t> </w:t>
      </w:r>
    </w:p>
    <w:p w14:paraId="5F690595" w14:textId="77777777" w:rsidR="003E248D" w:rsidRPr="003E248D" w:rsidRDefault="003E248D" w:rsidP="003E248D">
      <w:pPr>
        <w:pStyle w:val="paragraph"/>
        <w:spacing w:before="0" w:beforeAutospacing="0" w:after="0" w:afterAutospacing="0"/>
        <w:ind w:left="1080"/>
        <w:textAlignment w:val="baseline"/>
        <w:rPr>
          <w:rStyle w:val="normaltextrun"/>
          <w:rFonts w:ascii="Roboto Light" w:hAnsi="Roboto Light" w:cs="Segoe UI"/>
          <w:color w:val="404040" w:themeColor="text1" w:themeTint="BF"/>
        </w:rPr>
      </w:pPr>
      <w:r w:rsidRPr="003E248D">
        <w:rPr>
          <w:rStyle w:val="normaltextrun"/>
          <w:rFonts w:ascii="Roboto Light" w:eastAsiaTheme="majorEastAsia" w:hAnsi="Roboto Light" w:cs="Segoe UI"/>
          <w:color w:val="404040" w:themeColor="text1" w:themeTint="BF"/>
        </w:rPr>
        <w:t xml:space="preserve">We have 12 members of staff (full and part time). At the moment, we operate across Cheshire East but are based in Ashton House in </w:t>
      </w:r>
      <w:proofErr w:type="spellStart"/>
      <w:r w:rsidRPr="003E248D">
        <w:rPr>
          <w:rStyle w:val="normaltextrun"/>
          <w:rFonts w:ascii="Roboto Light" w:eastAsiaTheme="majorEastAsia" w:hAnsi="Roboto Light" w:cs="Segoe UI"/>
          <w:color w:val="404040" w:themeColor="text1" w:themeTint="BF"/>
        </w:rPr>
        <w:t>Gatefield</w:t>
      </w:r>
      <w:proofErr w:type="spellEnd"/>
      <w:r w:rsidRPr="003E248D">
        <w:rPr>
          <w:rStyle w:val="normaltextrun"/>
          <w:rFonts w:ascii="Roboto Light" w:eastAsiaTheme="majorEastAsia" w:hAnsi="Roboto Light" w:cs="Segoe UI"/>
          <w:color w:val="404040" w:themeColor="text1" w:themeTint="BF"/>
        </w:rPr>
        <w:t xml:space="preserve"> Street, Crewe.</w:t>
      </w:r>
    </w:p>
    <w:p w14:paraId="7C2889E8" w14:textId="3131D299" w:rsidR="003E248D" w:rsidRPr="003E248D" w:rsidRDefault="003E248D" w:rsidP="003E248D">
      <w:pPr>
        <w:pStyle w:val="paragraph"/>
        <w:spacing w:before="0" w:beforeAutospacing="0" w:after="0" w:afterAutospacing="0"/>
        <w:ind w:left="1080"/>
        <w:textAlignment w:val="baseline"/>
        <w:rPr>
          <w:rFonts w:ascii="Roboto Light" w:hAnsi="Roboto Light" w:cs="Segoe UI"/>
          <w:color w:val="404040" w:themeColor="text1" w:themeTint="BF"/>
        </w:rPr>
      </w:pPr>
      <w:r w:rsidRPr="003E248D">
        <w:rPr>
          <w:rStyle w:val="normaltextrun"/>
          <w:rFonts w:eastAsiaTheme="majorEastAsia"/>
          <w:color w:val="404040" w:themeColor="text1" w:themeTint="BF"/>
        </w:rPr>
        <w:t> </w:t>
      </w:r>
      <w:r w:rsidRPr="003E248D">
        <w:rPr>
          <w:rStyle w:val="eop"/>
          <w:rFonts w:ascii="Roboto Light" w:hAnsi="Roboto Light" w:cs="Segoe UI"/>
          <w:color w:val="404040" w:themeColor="text1" w:themeTint="BF"/>
        </w:rPr>
        <w:t> </w:t>
      </w:r>
    </w:p>
    <w:p w14:paraId="3A3F82E4" w14:textId="210D6CD4" w:rsidR="003E248D" w:rsidRDefault="003E248D" w:rsidP="003E248D">
      <w:pPr>
        <w:pStyle w:val="paragraph"/>
        <w:spacing w:before="0" w:beforeAutospacing="0" w:after="0" w:afterAutospacing="0"/>
        <w:textAlignment w:val="baseline"/>
        <w:rPr>
          <w:rStyle w:val="eop"/>
          <w:rFonts w:ascii="Roboto Light" w:hAnsi="Roboto Light" w:cs="Segoe UI"/>
          <w:color w:val="404040" w:themeColor="text1" w:themeTint="BF"/>
        </w:rPr>
      </w:pPr>
      <w:r w:rsidRPr="003E248D">
        <w:rPr>
          <w:rStyle w:val="normaltextrun"/>
          <w:rFonts w:ascii="Roboto Light" w:eastAsiaTheme="majorEastAsia" w:hAnsi="Roboto Light" w:cs="Segoe UI"/>
          <w:b/>
          <w:bCs/>
          <w:color w:val="404040" w:themeColor="text1" w:themeTint="BF"/>
        </w:rPr>
        <w:t>Meet our lovely team: </w:t>
      </w:r>
      <w:r w:rsidRPr="003E248D">
        <w:rPr>
          <w:rStyle w:val="eop"/>
          <w:rFonts w:ascii="Roboto Light" w:hAnsi="Roboto Light" w:cs="Segoe UI"/>
          <w:color w:val="404040" w:themeColor="text1" w:themeTint="BF"/>
        </w:rPr>
        <w:t> </w:t>
      </w:r>
    </w:p>
    <w:p w14:paraId="54920927" w14:textId="77777777" w:rsidR="003E248D" w:rsidRPr="003E248D" w:rsidRDefault="003E248D" w:rsidP="003E248D">
      <w:pPr>
        <w:pStyle w:val="paragraph"/>
        <w:spacing w:before="0" w:beforeAutospacing="0" w:after="0" w:afterAutospacing="0"/>
        <w:textAlignment w:val="baseline"/>
        <w:rPr>
          <w:rFonts w:ascii="Roboto Light" w:hAnsi="Roboto Light" w:cs="Segoe UI"/>
          <w:color w:val="404040" w:themeColor="text1" w:themeTint="BF"/>
        </w:rPr>
      </w:pPr>
    </w:p>
    <w:p w14:paraId="318D372D" w14:textId="36152F53" w:rsidR="003E248D" w:rsidRPr="003E248D" w:rsidRDefault="00D1523A" w:rsidP="00D1523A">
      <w:pPr>
        <w:pStyle w:val="paragraph"/>
        <w:spacing w:before="0" w:beforeAutospacing="0" w:after="0" w:afterAutospacing="0"/>
        <w:textAlignment w:val="baseline"/>
        <w:rPr>
          <w:rFonts w:ascii="Roboto Light" w:hAnsi="Roboto Light" w:cs="Segoe UI"/>
          <w:color w:val="404040" w:themeColor="text1" w:themeTint="BF"/>
        </w:rPr>
      </w:pPr>
      <w:r>
        <w:rPr>
          <w:rStyle w:val="wacimagecontainer"/>
          <w:rFonts w:ascii="Segoe UI" w:hAnsi="Segoe UI" w:cs="Segoe UI"/>
          <w:noProof/>
          <w:color w:val="3164AD"/>
          <w:sz w:val="18"/>
          <w:szCs w:val="18"/>
        </w:rPr>
        <w:drawing>
          <wp:anchor distT="0" distB="0" distL="114300" distR="114300" simplePos="0" relativeHeight="251661312" behindDoc="0" locked="0" layoutInCell="1" allowOverlap="1" wp14:anchorId="79268CE7" wp14:editId="49BD5564">
            <wp:simplePos x="0" y="0"/>
            <wp:positionH relativeFrom="column">
              <wp:posOffset>3901652</wp:posOffset>
            </wp:positionH>
            <wp:positionV relativeFrom="paragraph">
              <wp:posOffset>154093</wp:posOffset>
            </wp:positionV>
            <wp:extent cx="1457325" cy="1524000"/>
            <wp:effectExtent l="0" t="0" r="9525" b="0"/>
            <wp:wrapNone/>
            <wp:docPr id="1812225895" name="Picture 18" descr="A person with curl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with curly hai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524000"/>
                    </a:xfrm>
                    <a:prstGeom prst="rect">
                      <a:avLst/>
                    </a:prstGeom>
                    <a:noFill/>
                    <a:ln>
                      <a:noFill/>
                    </a:ln>
                  </pic:spPr>
                </pic:pic>
              </a:graphicData>
            </a:graphic>
          </wp:anchor>
        </w:drawing>
      </w:r>
      <w:r>
        <w:rPr>
          <w:rStyle w:val="normaltextrun"/>
          <w:rFonts w:ascii="Roboto Light" w:eastAsiaTheme="majorEastAsia" w:hAnsi="Roboto Light" w:cs="Segoe UI"/>
          <w:color w:val="404040" w:themeColor="text1" w:themeTint="BF"/>
        </w:rPr>
        <w:t xml:space="preserve">                     </w:t>
      </w:r>
      <w:r w:rsidR="003E248D" w:rsidRPr="003E248D">
        <w:rPr>
          <w:rStyle w:val="normaltextrun"/>
          <w:rFonts w:ascii="Roboto Light" w:eastAsiaTheme="majorEastAsia" w:hAnsi="Roboto Light" w:cs="Segoe UI"/>
          <w:color w:val="404040" w:themeColor="text1" w:themeTint="BF"/>
        </w:rPr>
        <w:t xml:space="preserve">Aoife Middlemass </w:t>
      </w:r>
      <w:r w:rsidR="003E248D" w:rsidRPr="003E248D">
        <w:rPr>
          <w:rStyle w:val="tabchar"/>
          <w:rFonts w:ascii="Roboto Light" w:hAnsi="Roboto Light" w:cs="Calibri"/>
          <w:color w:val="404040" w:themeColor="text1" w:themeTint="BF"/>
        </w:rPr>
        <w:tab/>
      </w:r>
      <w:r>
        <w:rPr>
          <w:rStyle w:val="tabchar"/>
          <w:rFonts w:ascii="Roboto Light" w:hAnsi="Roboto Light" w:cs="Calibri"/>
          <w:color w:val="404040" w:themeColor="text1" w:themeTint="BF"/>
        </w:rPr>
        <w:t xml:space="preserve">          </w:t>
      </w:r>
      <w:r w:rsidR="003E248D" w:rsidRPr="003E248D">
        <w:rPr>
          <w:rStyle w:val="normaltextrun"/>
          <w:rFonts w:ascii="Roboto Light" w:eastAsiaTheme="majorEastAsia" w:hAnsi="Roboto Light" w:cs="Segoe UI"/>
          <w:color w:val="404040" w:themeColor="text1" w:themeTint="BF"/>
        </w:rPr>
        <w:t>Helen R</w:t>
      </w:r>
      <w:r w:rsidR="003E248D">
        <w:rPr>
          <w:rStyle w:val="normaltextrun"/>
          <w:rFonts w:ascii="Roboto Light" w:eastAsiaTheme="majorEastAsia" w:hAnsi="Roboto Light" w:cs="Segoe UI"/>
          <w:color w:val="404040" w:themeColor="text1" w:themeTint="BF"/>
        </w:rPr>
        <w:t xml:space="preserve">oger </w:t>
      </w:r>
      <w:r w:rsidR="003E248D">
        <w:rPr>
          <w:rStyle w:val="normaltextrun"/>
          <w:rFonts w:ascii="Roboto Light" w:eastAsiaTheme="majorEastAsia" w:hAnsi="Roboto Light" w:cs="Segoe UI"/>
          <w:color w:val="404040" w:themeColor="text1" w:themeTint="BF"/>
        </w:rPr>
        <w:tab/>
      </w:r>
      <w:r w:rsidR="003E248D">
        <w:rPr>
          <w:rStyle w:val="normaltextrun"/>
          <w:rFonts w:ascii="Roboto Light" w:eastAsiaTheme="majorEastAsia" w:hAnsi="Roboto Light" w:cs="Segoe UI"/>
          <w:color w:val="404040" w:themeColor="text1" w:themeTint="BF"/>
        </w:rPr>
        <w:tab/>
      </w:r>
      <w:r>
        <w:rPr>
          <w:rStyle w:val="normaltextrun"/>
          <w:rFonts w:ascii="Roboto Light" w:eastAsiaTheme="majorEastAsia" w:hAnsi="Roboto Light" w:cs="Segoe UI"/>
          <w:color w:val="404040" w:themeColor="text1" w:themeTint="BF"/>
        </w:rPr>
        <w:t xml:space="preserve"> </w:t>
      </w:r>
      <w:r w:rsidR="00DD1CD1">
        <w:rPr>
          <w:rStyle w:val="normaltextrun"/>
          <w:rFonts w:ascii="Roboto Light" w:eastAsiaTheme="majorEastAsia" w:hAnsi="Roboto Light" w:cs="Segoe UI"/>
          <w:color w:val="404040" w:themeColor="text1" w:themeTint="BF"/>
        </w:rPr>
        <w:t xml:space="preserve"> </w:t>
      </w:r>
      <w:r w:rsidR="003E248D" w:rsidRPr="003E248D">
        <w:rPr>
          <w:rStyle w:val="normaltextrun"/>
          <w:rFonts w:ascii="Roboto Light" w:eastAsiaTheme="majorEastAsia" w:hAnsi="Roboto Light" w:cs="Segoe UI"/>
          <w:color w:val="404040" w:themeColor="text1" w:themeTint="BF"/>
        </w:rPr>
        <w:t>Alex Major</w:t>
      </w:r>
    </w:p>
    <w:p w14:paraId="118A84BB" w14:textId="6C6212A2" w:rsidR="003E248D"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r>
        <w:rPr>
          <w:rStyle w:val="wacimagecontainer"/>
          <w:rFonts w:ascii="Segoe UI" w:hAnsi="Segoe UI" w:cs="Segoe UI"/>
          <w:noProof/>
          <w:color w:val="3164AD"/>
          <w:sz w:val="18"/>
          <w:szCs w:val="18"/>
        </w:rPr>
        <w:drawing>
          <wp:anchor distT="0" distB="0" distL="114300" distR="114300" simplePos="0" relativeHeight="251662336" behindDoc="0" locked="0" layoutInCell="1" allowOverlap="1" wp14:anchorId="56F86AAF" wp14:editId="0971D075">
            <wp:simplePos x="0" y="0"/>
            <wp:positionH relativeFrom="margin">
              <wp:align>center</wp:align>
            </wp:positionH>
            <wp:positionV relativeFrom="paragraph">
              <wp:posOffset>47625</wp:posOffset>
            </wp:positionV>
            <wp:extent cx="1524000" cy="1524000"/>
            <wp:effectExtent l="0" t="0" r="0" b="0"/>
            <wp:wrapNone/>
            <wp:docPr id="220405701" name="Picture 17"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with long hair smil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Pr>
          <w:rStyle w:val="wacimagecontainer"/>
          <w:rFonts w:ascii="Segoe UI" w:hAnsi="Segoe UI" w:cs="Segoe UI"/>
          <w:noProof/>
          <w:color w:val="3164AD"/>
          <w:sz w:val="18"/>
          <w:szCs w:val="18"/>
        </w:rPr>
        <w:drawing>
          <wp:anchor distT="0" distB="0" distL="114300" distR="114300" simplePos="0" relativeHeight="251669504" behindDoc="0" locked="0" layoutInCell="1" allowOverlap="1" wp14:anchorId="69D8A3A5" wp14:editId="17C509B4">
            <wp:simplePos x="0" y="0"/>
            <wp:positionH relativeFrom="column">
              <wp:posOffset>685800</wp:posOffset>
            </wp:positionH>
            <wp:positionV relativeFrom="paragraph">
              <wp:posOffset>6350</wp:posOffset>
            </wp:positionV>
            <wp:extent cx="1524000" cy="1524000"/>
            <wp:effectExtent l="0" t="0" r="0" b="0"/>
            <wp:wrapNone/>
            <wp:docPr id="1499055479" name="Picture 16"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ith long hair smil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14:paraId="0A12A313" w14:textId="05A4978E" w:rsidR="003E248D" w:rsidRDefault="003E248D" w:rsidP="008606C7">
      <w:pPr>
        <w:pStyle w:val="paragraph"/>
        <w:spacing w:before="0" w:beforeAutospacing="0" w:after="0" w:afterAutospacing="0"/>
        <w:jc w:val="center"/>
        <w:textAlignment w:val="baseline"/>
        <w:rPr>
          <w:rFonts w:ascii="Segoe UI" w:hAnsi="Segoe UI" w:cs="Segoe UI"/>
          <w:color w:val="3164AD"/>
          <w:sz w:val="18"/>
          <w:szCs w:val="18"/>
        </w:rPr>
      </w:pPr>
    </w:p>
    <w:p w14:paraId="56E306E7"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54BDB451"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0B97DEFE"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5EC43289"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7BADB9AC"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1F822AC1"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57DC984E" w14:textId="77777777" w:rsidR="00D1523A" w:rsidRDefault="00D1523A" w:rsidP="008606C7">
      <w:pPr>
        <w:pStyle w:val="paragraph"/>
        <w:spacing w:before="0" w:beforeAutospacing="0" w:after="0" w:afterAutospacing="0"/>
        <w:jc w:val="center"/>
        <w:textAlignment w:val="baseline"/>
        <w:rPr>
          <w:rFonts w:ascii="Segoe UI" w:hAnsi="Segoe UI" w:cs="Segoe UI"/>
          <w:color w:val="3164AD"/>
          <w:sz w:val="18"/>
          <w:szCs w:val="18"/>
        </w:rPr>
      </w:pPr>
    </w:p>
    <w:p w14:paraId="7B6FF616" w14:textId="77777777" w:rsidR="00DD1CD1" w:rsidRDefault="00DD1CD1" w:rsidP="008606C7">
      <w:pPr>
        <w:pStyle w:val="paragraph"/>
        <w:spacing w:before="0" w:beforeAutospacing="0" w:after="0" w:afterAutospacing="0"/>
        <w:jc w:val="center"/>
        <w:textAlignment w:val="baseline"/>
        <w:rPr>
          <w:rFonts w:ascii="Segoe UI" w:hAnsi="Segoe UI" w:cs="Segoe UI"/>
          <w:color w:val="3164AD"/>
          <w:sz w:val="18"/>
          <w:szCs w:val="18"/>
        </w:rPr>
      </w:pPr>
    </w:p>
    <w:p w14:paraId="6E5794DB" w14:textId="77777777" w:rsidR="00DD1CD1" w:rsidRDefault="00DD1CD1" w:rsidP="008606C7">
      <w:pPr>
        <w:pStyle w:val="paragraph"/>
        <w:spacing w:before="0" w:beforeAutospacing="0" w:after="0" w:afterAutospacing="0"/>
        <w:jc w:val="center"/>
        <w:textAlignment w:val="baseline"/>
        <w:rPr>
          <w:rFonts w:ascii="Segoe UI" w:hAnsi="Segoe UI" w:cs="Segoe UI"/>
          <w:color w:val="3164AD"/>
          <w:sz w:val="18"/>
          <w:szCs w:val="18"/>
        </w:rPr>
      </w:pPr>
    </w:p>
    <w:p w14:paraId="326C6AAC" w14:textId="1E1036EB" w:rsidR="003E248D" w:rsidRPr="003E248D" w:rsidRDefault="003E248D" w:rsidP="008606C7">
      <w:pPr>
        <w:pStyle w:val="paragraph"/>
        <w:spacing w:before="0" w:beforeAutospacing="0" w:after="0" w:afterAutospacing="0"/>
        <w:jc w:val="center"/>
        <w:textAlignment w:val="baseline"/>
        <w:rPr>
          <w:rFonts w:ascii="Segoe UI" w:hAnsi="Segoe UI" w:cs="Segoe UI"/>
          <w:color w:val="404040" w:themeColor="text1" w:themeTint="BF"/>
          <w:sz w:val="14"/>
          <w:szCs w:val="14"/>
        </w:rPr>
      </w:pPr>
      <w:r w:rsidRPr="003E248D">
        <w:rPr>
          <w:rStyle w:val="normaltextrun"/>
          <w:rFonts w:ascii="Roboto Light" w:eastAsiaTheme="majorEastAsia" w:hAnsi="Roboto Light" w:cs="Segoe UI"/>
          <w:color w:val="404040" w:themeColor="text1" w:themeTint="BF"/>
        </w:rPr>
        <w:t xml:space="preserve">Dan Carroll </w:t>
      </w:r>
      <w:r w:rsidRPr="003E248D">
        <w:rPr>
          <w:rStyle w:val="tabchar"/>
          <w:rFonts w:ascii="Calibri" w:hAnsi="Calibri" w:cs="Calibri"/>
          <w:color w:val="404040" w:themeColor="text1" w:themeTint="BF"/>
        </w:rPr>
        <w:tab/>
      </w:r>
      <w:r>
        <w:rPr>
          <w:rStyle w:val="tabchar"/>
          <w:rFonts w:ascii="Calibri" w:hAnsi="Calibri" w:cs="Calibri"/>
          <w:color w:val="404040" w:themeColor="text1" w:themeTint="BF"/>
          <w:sz w:val="32"/>
          <w:szCs w:val="32"/>
        </w:rPr>
        <w:t xml:space="preserve">           </w:t>
      </w:r>
      <w:r w:rsidRPr="003E248D">
        <w:rPr>
          <w:rStyle w:val="normaltextrun"/>
          <w:rFonts w:ascii="Roboto Light" w:eastAsiaTheme="majorEastAsia" w:hAnsi="Roboto Light" w:cs="Segoe UI"/>
          <w:color w:val="404040" w:themeColor="text1" w:themeTint="BF"/>
        </w:rPr>
        <w:t>Graham Brown</w:t>
      </w:r>
      <w:r w:rsidRPr="003E248D">
        <w:rPr>
          <w:rStyle w:val="tabchar"/>
          <w:rFonts w:ascii="Calibri" w:hAnsi="Calibri" w:cs="Calibri"/>
          <w:color w:val="404040" w:themeColor="text1" w:themeTint="BF"/>
        </w:rPr>
        <w:tab/>
      </w:r>
      <w:r w:rsidRPr="003E248D">
        <w:rPr>
          <w:rStyle w:val="normaltextrun"/>
          <w:rFonts w:ascii="Roboto Light" w:eastAsiaTheme="majorEastAsia" w:hAnsi="Roboto Light" w:cs="Segoe UI"/>
          <w:color w:val="404040" w:themeColor="text1" w:themeTint="BF"/>
        </w:rPr>
        <w:t>Laura Shambrook</w:t>
      </w:r>
    </w:p>
    <w:p w14:paraId="04450781" w14:textId="6F179B5A" w:rsidR="003E248D" w:rsidRDefault="00DD1CD1" w:rsidP="008606C7">
      <w:pPr>
        <w:pStyle w:val="paragraph"/>
        <w:spacing w:before="0" w:beforeAutospacing="0" w:after="0" w:afterAutospacing="0"/>
        <w:jc w:val="center"/>
        <w:textAlignment w:val="baseline"/>
        <w:rPr>
          <w:rFonts w:ascii="Segoe UI" w:hAnsi="Segoe UI" w:cs="Segoe UI"/>
          <w:color w:val="3164AD"/>
          <w:sz w:val="18"/>
          <w:szCs w:val="18"/>
        </w:rPr>
      </w:pPr>
      <w:r>
        <w:rPr>
          <w:rStyle w:val="wacimagecontainer"/>
          <w:rFonts w:ascii="Segoe UI" w:hAnsi="Segoe UI" w:cs="Segoe UI"/>
          <w:noProof/>
          <w:color w:val="3164AD"/>
          <w:sz w:val="18"/>
          <w:szCs w:val="18"/>
        </w:rPr>
        <w:drawing>
          <wp:anchor distT="0" distB="0" distL="114300" distR="114300" simplePos="0" relativeHeight="251668480" behindDoc="0" locked="0" layoutInCell="1" allowOverlap="1" wp14:anchorId="25DC9C1B" wp14:editId="3338A9B4">
            <wp:simplePos x="0" y="0"/>
            <wp:positionH relativeFrom="column">
              <wp:posOffset>719666</wp:posOffset>
            </wp:positionH>
            <wp:positionV relativeFrom="paragraph">
              <wp:posOffset>19473</wp:posOffset>
            </wp:positionV>
            <wp:extent cx="1524000" cy="1524000"/>
            <wp:effectExtent l="0" t="0" r="0" b="0"/>
            <wp:wrapNone/>
            <wp:docPr id="919590571" name="Picture 11"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wearing glasses and a black jacke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14:paraId="7BE611D5" w14:textId="5AB1FCDD" w:rsidR="003E248D" w:rsidRDefault="008606C7" w:rsidP="008606C7">
      <w:pPr>
        <w:pStyle w:val="paragraph"/>
        <w:spacing w:before="0" w:beforeAutospacing="0" w:after="0" w:afterAutospacing="0"/>
        <w:jc w:val="center"/>
        <w:textAlignment w:val="baseline"/>
        <w:rPr>
          <w:rFonts w:ascii="Segoe UI" w:hAnsi="Segoe UI" w:cs="Segoe UI"/>
          <w:color w:val="3164AD"/>
          <w:sz w:val="18"/>
          <w:szCs w:val="18"/>
        </w:rPr>
      </w:pPr>
      <w:r>
        <w:rPr>
          <w:rStyle w:val="wacimagecontainer"/>
          <w:rFonts w:ascii="Segoe UI" w:hAnsi="Segoe UI" w:cs="Segoe UI"/>
          <w:noProof/>
          <w:color w:val="3164AD"/>
          <w:sz w:val="18"/>
          <w:szCs w:val="18"/>
        </w:rPr>
        <w:drawing>
          <wp:anchor distT="0" distB="0" distL="114300" distR="114300" simplePos="0" relativeHeight="251663360" behindDoc="0" locked="0" layoutInCell="1" allowOverlap="1" wp14:anchorId="270777C9" wp14:editId="02CD8CFD">
            <wp:simplePos x="0" y="0"/>
            <wp:positionH relativeFrom="margin">
              <wp:align>center</wp:align>
            </wp:positionH>
            <wp:positionV relativeFrom="paragraph">
              <wp:posOffset>135043</wp:posOffset>
            </wp:positionV>
            <wp:extent cx="723900" cy="1057275"/>
            <wp:effectExtent l="0" t="0" r="0" b="9525"/>
            <wp:wrapNone/>
            <wp:docPr id="1864254155" name="Picture 12" descr="A blue music not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music note with a white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1057275"/>
                    </a:xfrm>
                    <a:prstGeom prst="rect">
                      <a:avLst/>
                    </a:prstGeom>
                    <a:noFill/>
                    <a:ln>
                      <a:noFill/>
                    </a:ln>
                  </pic:spPr>
                </pic:pic>
              </a:graphicData>
            </a:graphic>
          </wp:anchor>
        </w:drawing>
      </w:r>
    </w:p>
    <w:p w14:paraId="4592D8C5" w14:textId="0132FA04"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r>
        <w:rPr>
          <w:rStyle w:val="wacimagecontainer"/>
          <w:rFonts w:ascii="Segoe UI" w:hAnsi="Segoe UI" w:cs="Segoe UI"/>
          <w:noProof/>
          <w:color w:val="3164AD"/>
          <w:sz w:val="18"/>
          <w:szCs w:val="18"/>
        </w:rPr>
        <w:drawing>
          <wp:anchor distT="0" distB="0" distL="114300" distR="114300" simplePos="0" relativeHeight="251664384" behindDoc="0" locked="0" layoutInCell="1" allowOverlap="1" wp14:anchorId="4F6387D7" wp14:editId="04D59AB1">
            <wp:simplePos x="0" y="0"/>
            <wp:positionH relativeFrom="column">
              <wp:posOffset>4067810</wp:posOffset>
            </wp:positionH>
            <wp:positionV relativeFrom="paragraph">
              <wp:posOffset>21590</wp:posOffset>
            </wp:positionV>
            <wp:extent cx="895350" cy="923925"/>
            <wp:effectExtent l="0" t="0" r="0" b="9525"/>
            <wp:wrapNone/>
            <wp:docPr id="2096056082" name="Picture 7" descr="A cartoon dog with its tongue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artoon dog with its tongue ou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anchor>
        </w:drawing>
      </w:r>
    </w:p>
    <w:p w14:paraId="73FCF25B" w14:textId="77777777"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476227D7" w14:textId="77777777"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48986E93" w14:textId="77777777"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402E8A22" w14:textId="77777777"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2B9DFCF0" w14:textId="77777777" w:rsidR="00DD1CD1" w:rsidRDefault="00DD1CD1"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51BD844A" w14:textId="77777777"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16CF26F5" w14:textId="77777777" w:rsidR="008606C7" w:rsidRDefault="008606C7" w:rsidP="008606C7">
      <w:pPr>
        <w:pStyle w:val="paragraph"/>
        <w:spacing w:before="0" w:beforeAutospacing="0" w:after="0" w:afterAutospacing="0"/>
        <w:jc w:val="center"/>
        <w:textAlignment w:val="baseline"/>
        <w:rPr>
          <w:rStyle w:val="normaltextrun"/>
          <w:rFonts w:ascii="Roboto Light" w:eastAsiaTheme="majorEastAsia" w:hAnsi="Roboto Light" w:cs="Segoe UI"/>
          <w:color w:val="404040" w:themeColor="text1" w:themeTint="BF"/>
        </w:rPr>
      </w:pPr>
    </w:p>
    <w:p w14:paraId="1C9128B2" w14:textId="3284B9E4" w:rsidR="003E248D" w:rsidRPr="008606C7" w:rsidRDefault="008606C7" w:rsidP="008606C7">
      <w:pPr>
        <w:pStyle w:val="paragraph"/>
        <w:spacing w:before="0" w:beforeAutospacing="0" w:after="0" w:afterAutospacing="0"/>
        <w:textAlignment w:val="baseline"/>
        <w:rPr>
          <w:rFonts w:ascii="Segoe UI" w:hAnsi="Segoe UI" w:cs="Segoe UI"/>
          <w:color w:val="404040" w:themeColor="text1" w:themeTint="BF"/>
          <w:sz w:val="14"/>
          <w:szCs w:val="14"/>
        </w:rPr>
      </w:pPr>
      <w:r>
        <w:rPr>
          <w:rStyle w:val="normaltextrun"/>
          <w:rFonts w:ascii="Roboto Light" w:eastAsiaTheme="majorEastAsia" w:hAnsi="Roboto Light" w:cs="Segoe UI"/>
          <w:color w:val="404040" w:themeColor="text1" w:themeTint="BF"/>
        </w:rPr>
        <w:t xml:space="preserve">                           </w:t>
      </w:r>
      <w:r w:rsidR="003E248D" w:rsidRPr="008606C7">
        <w:rPr>
          <w:rStyle w:val="normaltextrun"/>
          <w:rFonts w:ascii="Roboto Light" w:eastAsiaTheme="majorEastAsia" w:hAnsi="Roboto Light" w:cs="Segoe UI"/>
          <w:color w:val="404040" w:themeColor="text1" w:themeTint="BF"/>
        </w:rPr>
        <w:t xml:space="preserve">Tim Stubbs </w:t>
      </w:r>
      <w:r w:rsidR="003E248D" w:rsidRPr="008606C7">
        <w:rPr>
          <w:rStyle w:val="tabchar"/>
          <w:rFonts w:ascii="Calibri" w:hAnsi="Calibri" w:cs="Calibri"/>
          <w:color w:val="404040" w:themeColor="text1" w:themeTint="BF"/>
        </w:rPr>
        <w:tab/>
      </w:r>
      <w:r w:rsidR="003E248D" w:rsidRPr="008606C7">
        <w:rPr>
          <w:rStyle w:val="tabchar"/>
          <w:rFonts w:ascii="Calibri" w:hAnsi="Calibri" w:cs="Calibri"/>
          <w:color w:val="404040" w:themeColor="text1" w:themeTint="BF"/>
          <w:sz w:val="20"/>
          <w:szCs w:val="20"/>
        </w:rPr>
        <w:t xml:space="preserve">            </w:t>
      </w:r>
      <w:r>
        <w:rPr>
          <w:rStyle w:val="tabchar"/>
          <w:rFonts w:ascii="Calibri" w:hAnsi="Calibri" w:cs="Calibri"/>
          <w:color w:val="404040" w:themeColor="text1" w:themeTint="BF"/>
          <w:sz w:val="20"/>
          <w:szCs w:val="20"/>
        </w:rPr>
        <w:t xml:space="preserve">           </w:t>
      </w:r>
      <w:r w:rsidR="003E248D" w:rsidRPr="008606C7">
        <w:rPr>
          <w:rStyle w:val="normaltextrun"/>
          <w:rFonts w:ascii="Roboto Light" w:eastAsiaTheme="majorEastAsia" w:hAnsi="Roboto Light" w:cs="Segoe UI"/>
          <w:color w:val="404040" w:themeColor="text1" w:themeTint="BF"/>
        </w:rPr>
        <w:t>Sandra Griffiths</w:t>
      </w:r>
      <w:r w:rsidR="003E248D" w:rsidRPr="008606C7">
        <w:rPr>
          <w:rStyle w:val="normaltextrun"/>
          <w:rFonts w:ascii="Roboto Light" w:eastAsiaTheme="majorEastAsia" w:hAnsi="Roboto Light" w:cs="Segoe UI"/>
          <w:color w:val="404040" w:themeColor="text1" w:themeTint="BF"/>
        </w:rPr>
        <w:tab/>
      </w:r>
      <w:r>
        <w:rPr>
          <w:rStyle w:val="normaltextrun"/>
          <w:rFonts w:ascii="Roboto Light" w:eastAsiaTheme="majorEastAsia" w:hAnsi="Roboto Light" w:cs="Segoe UI"/>
          <w:color w:val="404040" w:themeColor="text1" w:themeTint="BF"/>
        </w:rPr>
        <w:t xml:space="preserve">       </w:t>
      </w:r>
      <w:r w:rsidR="00DD1CD1">
        <w:rPr>
          <w:rStyle w:val="normaltextrun"/>
          <w:rFonts w:ascii="Roboto Light" w:eastAsiaTheme="majorEastAsia" w:hAnsi="Roboto Light" w:cs="Segoe UI"/>
          <w:color w:val="404040" w:themeColor="text1" w:themeTint="BF"/>
        </w:rPr>
        <w:t xml:space="preserve">       </w:t>
      </w:r>
      <w:r w:rsidR="003E248D" w:rsidRPr="008606C7">
        <w:rPr>
          <w:rStyle w:val="normaltextrun"/>
          <w:rFonts w:ascii="Roboto Light" w:eastAsiaTheme="majorEastAsia" w:hAnsi="Roboto Light" w:cs="Segoe UI"/>
          <w:color w:val="404040" w:themeColor="text1" w:themeTint="BF"/>
        </w:rPr>
        <w:t>Eve Naden</w:t>
      </w:r>
    </w:p>
    <w:p w14:paraId="07D2F136" w14:textId="562414FA" w:rsidR="003E248D" w:rsidRDefault="003E248D" w:rsidP="008606C7">
      <w:pPr>
        <w:pStyle w:val="paragraph"/>
        <w:spacing w:before="0" w:beforeAutospacing="0" w:after="0" w:afterAutospacing="0"/>
        <w:jc w:val="center"/>
        <w:textAlignment w:val="baseline"/>
        <w:rPr>
          <w:rFonts w:ascii="Segoe UI" w:hAnsi="Segoe UI" w:cs="Segoe UI"/>
          <w:color w:val="3164AD"/>
          <w:sz w:val="18"/>
          <w:szCs w:val="18"/>
        </w:rPr>
      </w:pPr>
    </w:p>
    <w:p w14:paraId="4CC549B6" w14:textId="4145AF42" w:rsidR="00546D85" w:rsidRDefault="00DD1CD1" w:rsidP="008606C7">
      <w:pPr>
        <w:pStyle w:val="paragraph"/>
        <w:spacing w:before="0" w:beforeAutospacing="0" w:after="0" w:afterAutospacing="0"/>
        <w:jc w:val="center"/>
        <w:textAlignment w:val="baseline"/>
        <w:rPr>
          <w:rStyle w:val="normaltextrun"/>
          <w:rFonts w:ascii="Roboto Light" w:eastAsiaTheme="majorEastAsia" w:hAnsi="Roboto Light" w:cs="Segoe UI"/>
          <w:sz w:val="30"/>
          <w:szCs w:val="30"/>
        </w:rPr>
      </w:pPr>
      <w:r>
        <w:rPr>
          <w:rStyle w:val="wacimagecontainer"/>
          <w:rFonts w:ascii="Segoe UI" w:hAnsi="Segoe UI" w:cs="Segoe UI"/>
          <w:noProof/>
          <w:color w:val="3164AD"/>
          <w:sz w:val="18"/>
          <w:szCs w:val="18"/>
        </w:rPr>
        <w:drawing>
          <wp:anchor distT="0" distB="0" distL="114300" distR="114300" simplePos="0" relativeHeight="251665408" behindDoc="0" locked="0" layoutInCell="1" allowOverlap="1" wp14:anchorId="32A83926" wp14:editId="5E999F6D">
            <wp:simplePos x="0" y="0"/>
            <wp:positionH relativeFrom="column">
              <wp:posOffset>976842</wp:posOffset>
            </wp:positionH>
            <wp:positionV relativeFrom="paragraph">
              <wp:posOffset>12276</wp:posOffset>
            </wp:positionV>
            <wp:extent cx="914400" cy="971550"/>
            <wp:effectExtent l="0" t="0" r="0" b="0"/>
            <wp:wrapNone/>
            <wp:docPr id="2012913903" name="Picture 4" descr="A close-up of a hand holding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up of a hand holding a ha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anchor>
        </w:drawing>
      </w:r>
      <w:r>
        <w:rPr>
          <w:rStyle w:val="wacimagecontainer"/>
          <w:rFonts w:ascii="Segoe UI" w:hAnsi="Segoe UI" w:cs="Segoe UI"/>
          <w:noProof/>
          <w:color w:val="3164AD"/>
          <w:sz w:val="18"/>
          <w:szCs w:val="18"/>
        </w:rPr>
        <w:drawing>
          <wp:anchor distT="0" distB="0" distL="114300" distR="114300" simplePos="0" relativeHeight="251666432" behindDoc="0" locked="0" layoutInCell="1" allowOverlap="1" wp14:anchorId="7AA530E8" wp14:editId="62C32B46">
            <wp:simplePos x="0" y="0"/>
            <wp:positionH relativeFrom="column">
              <wp:posOffset>2513330</wp:posOffset>
            </wp:positionH>
            <wp:positionV relativeFrom="paragraph">
              <wp:posOffset>5080</wp:posOffset>
            </wp:positionV>
            <wp:extent cx="1000125" cy="971550"/>
            <wp:effectExtent l="0" t="0" r="9525" b="0"/>
            <wp:wrapNone/>
            <wp:docPr id="10571225" name="Picture 3"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drawing of a flow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pic:spPr>
                </pic:pic>
              </a:graphicData>
            </a:graphic>
          </wp:anchor>
        </w:drawing>
      </w:r>
      <w:r>
        <w:rPr>
          <w:rStyle w:val="wacimagecontainer"/>
          <w:rFonts w:ascii="Segoe UI" w:hAnsi="Segoe UI" w:cs="Segoe UI"/>
          <w:noProof/>
          <w:color w:val="3164AD"/>
          <w:sz w:val="18"/>
          <w:szCs w:val="18"/>
        </w:rPr>
        <w:drawing>
          <wp:anchor distT="0" distB="0" distL="114300" distR="114300" simplePos="0" relativeHeight="251667456" behindDoc="0" locked="0" layoutInCell="1" allowOverlap="1" wp14:anchorId="3ADC5B52" wp14:editId="7C935D42">
            <wp:simplePos x="0" y="0"/>
            <wp:positionH relativeFrom="column">
              <wp:posOffset>4109508</wp:posOffset>
            </wp:positionH>
            <wp:positionV relativeFrom="paragraph">
              <wp:posOffset>5080</wp:posOffset>
            </wp:positionV>
            <wp:extent cx="1009650" cy="876300"/>
            <wp:effectExtent l="0" t="0" r="0" b="0"/>
            <wp:wrapNone/>
            <wp:docPr id="1874519944" name="Picture 5" descr="A blue and white drawing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lue and white drawing of a hors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pic:spPr>
                </pic:pic>
              </a:graphicData>
            </a:graphic>
          </wp:anchor>
        </w:drawing>
      </w:r>
    </w:p>
    <w:p w14:paraId="525AFA7A" w14:textId="77777777" w:rsidR="00546D85" w:rsidRDefault="00546D85" w:rsidP="008606C7">
      <w:pPr>
        <w:pStyle w:val="paragraph"/>
        <w:spacing w:before="0" w:beforeAutospacing="0" w:after="0" w:afterAutospacing="0"/>
        <w:jc w:val="center"/>
        <w:textAlignment w:val="baseline"/>
        <w:rPr>
          <w:rStyle w:val="normaltextrun"/>
          <w:rFonts w:ascii="Roboto Light" w:eastAsiaTheme="majorEastAsia" w:hAnsi="Roboto Light" w:cs="Segoe UI"/>
          <w:sz w:val="30"/>
          <w:szCs w:val="30"/>
        </w:rPr>
      </w:pPr>
    </w:p>
    <w:p w14:paraId="6F5D2FD4" w14:textId="77777777" w:rsidR="00546D85" w:rsidRDefault="00546D85" w:rsidP="008606C7">
      <w:pPr>
        <w:pStyle w:val="paragraph"/>
        <w:spacing w:before="0" w:beforeAutospacing="0" w:after="0" w:afterAutospacing="0"/>
        <w:jc w:val="center"/>
        <w:textAlignment w:val="baseline"/>
        <w:rPr>
          <w:rStyle w:val="normaltextrun"/>
          <w:rFonts w:ascii="Roboto Light" w:eastAsiaTheme="majorEastAsia" w:hAnsi="Roboto Light" w:cs="Segoe UI"/>
          <w:sz w:val="30"/>
          <w:szCs w:val="30"/>
        </w:rPr>
      </w:pPr>
    </w:p>
    <w:p w14:paraId="6CDE093A" w14:textId="77777777" w:rsidR="00546D85" w:rsidRDefault="00546D85" w:rsidP="003E248D">
      <w:pPr>
        <w:pStyle w:val="paragraph"/>
        <w:spacing w:before="0" w:beforeAutospacing="0" w:after="0" w:afterAutospacing="0"/>
        <w:textAlignment w:val="baseline"/>
        <w:rPr>
          <w:rStyle w:val="normaltextrun"/>
          <w:rFonts w:ascii="Roboto Light" w:eastAsiaTheme="majorEastAsia" w:hAnsi="Roboto Light" w:cs="Segoe UI"/>
          <w:sz w:val="30"/>
          <w:szCs w:val="30"/>
        </w:rPr>
      </w:pPr>
    </w:p>
    <w:p w14:paraId="484CCC59" w14:textId="77777777" w:rsidR="00546D85" w:rsidRDefault="00546D85" w:rsidP="003E248D">
      <w:pPr>
        <w:pStyle w:val="paragraph"/>
        <w:spacing w:before="0" w:beforeAutospacing="0" w:after="0" w:afterAutospacing="0"/>
        <w:textAlignment w:val="baseline"/>
        <w:rPr>
          <w:rStyle w:val="normaltextrun"/>
          <w:rFonts w:ascii="Roboto Light" w:eastAsiaTheme="majorEastAsia" w:hAnsi="Roboto Light" w:cs="Segoe UI"/>
          <w:sz w:val="30"/>
          <w:szCs w:val="30"/>
        </w:rPr>
      </w:pPr>
    </w:p>
    <w:p w14:paraId="7F51C02A" w14:textId="77777777" w:rsidR="00546D85" w:rsidRDefault="00546D85" w:rsidP="003E248D">
      <w:pPr>
        <w:pStyle w:val="paragraph"/>
        <w:spacing w:before="0" w:beforeAutospacing="0" w:after="0" w:afterAutospacing="0"/>
        <w:textAlignment w:val="baseline"/>
        <w:rPr>
          <w:rStyle w:val="normaltextrun"/>
          <w:rFonts w:ascii="Roboto Light" w:eastAsiaTheme="majorEastAsia" w:hAnsi="Roboto Light" w:cs="Segoe UI"/>
          <w:sz w:val="30"/>
          <w:szCs w:val="30"/>
        </w:rPr>
      </w:pPr>
    </w:p>
    <w:p w14:paraId="427C4F1A" w14:textId="2863A40D" w:rsidR="003E248D" w:rsidRDefault="00012EEE" w:rsidP="003E248D">
      <w:pPr>
        <w:pStyle w:val="paragraph"/>
        <w:spacing w:before="0" w:beforeAutospacing="0" w:after="0" w:afterAutospacing="0"/>
        <w:textAlignment w:val="baseline"/>
        <w:rPr>
          <w:rFonts w:ascii="Segoe UI" w:hAnsi="Segoe UI" w:cs="Segoe UI"/>
          <w:color w:val="3164AD"/>
          <w:sz w:val="18"/>
          <w:szCs w:val="18"/>
        </w:rPr>
      </w:pPr>
      <w:r>
        <w:rPr>
          <w:rStyle w:val="normaltextrun"/>
          <w:rFonts w:ascii="Roboto Light" w:eastAsiaTheme="majorEastAsia" w:hAnsi="Roboto Light" w:cs="Segoe UI"/>
          <w:sz w:val="30"/>
          <w:szCs w:val="30"/>
        </w:rPr>
        <w:t xml:space="preserve">    </w:t>
      </w:r>
      <w:r w:rsidR="003E248D">
        <w:rPr>
          <w:rStyle w:val="normaltextrun"/>
          <w:rFonts w:ascii="Roboto Light" w:eastAsiaTheme="majorEastAsia" w:hAnsi="Roboto Light" w:cs="Segoe UI"/>
          <w:sz w:val="30"/>
          <w:szCs w:val="30"/>
        </w:rPr>
        <w:t>Here is an organisational chart to better illustrate our team: </w:t>
      </w:r>
      <w:r w:rsidR="003E248D">
        <w:rPr>
          <w:rStyle w:val="eop"/>
          <w:rFonts w:ascii="Roboto Light" w:hAnsi="Roboto Light" w:cs="Segoe UI"/>
          <w:sz w:val="30"/>
          <w:szCs w:val="30"/>
        </w:rPr>
        <w:t> </w:t>
      </w:r>
    </w:p>
    <w:p w14:paraId="6FF5CDC9" w14:textId="2BF9D610" w:rsidR="003E248D" w:rsidRDefault="008606C7" w:rsidP="003E248D">
      <w:pPr>
        <w:pStyle w:val="Heading1"/>
        <w:rPr>
          <w:rFonts w:ascii="Open Sans Light" w:hAnsi="Open Sans Light" w:cs="Open Sans Light"/>
          <w:b w:val="0"/>
          <w:color w:val="5EADE0"/>
          <w:sz w:val="28"/>
        </w:rPr>
      </w:pPr>
      <w:r>
        <w:rPr>
          <w:noProof/>
        </w:rPr>
        <w:lastRenderedPageBreak/>
        <w:drawing>
          <wp:inline distT="0" distB="0" distL="0" distR="0" wp14:anchorId="2A95EA66" wp14:editId="7466FC24">
            <wp:extent cx="6838950" cy="6838950"/>
            <wp:effectExtent l="0" t="0" r="0" b="0"/>
            <wp:docPr id="3"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950" cy="6838950"/>
                    </a:xfrm>
                    <a:prstGeom prst="rect">
                      <a:avLst/>
                    </a:prstGeom>
                    <a:noFill/>
                    <a:ln>
                      <a:noFill/>
                    </a:ln>
                  </pic:spPr>
                </pic:pic>
              </a:graphicData>
            </a:graphic>
          </wp:inline>
        </w:drawing>
      </w:r>
    </w:p>
    <w:p w14:paraId="1E18BFCF" w14:textId="77777777" w:rsidR="008606C7" w:rsidRDefault="008606C7" w:rsidP="003E248D">
      <w:pPr>
        <w:pStyle w:val="Heading1"/>
        <w:rPr>
          <w:rFonts w:ascii="Open Sans Light" w:hAnsi="Open Sans Light" w:cs="Open Sans Light"/>
          <w:b w:val="0"/>
          <w:color w:val="5EADE0"/>
          <w:sz w:val="28"/>
        </w:rPr>
      </w:pPr>
    </w:p>
    <w:p w14:paraId="61646F84" w14:textId="77777777" w:rsidR="008606C7" w:rsidRDefault="008606C7" w:rsidP="003E248D">
      <w:pPr>
        <w:pStyle w:val="Heading1"/>
        <w:rPr>
          <w:rFonts w:ascii="Open Sans Light" w:hAnsi="Open Sans Light" w:cs="Open Sans Light"/>
          <w:b w:val="0"/>
          <w:color w:val="5EADE0"/>
          <w:sz w:val="28"/>
        </w:rPr>
      </w:pPr>
    </w:p>
    <w:p w14:paraId="15BBD7AF" w14:textId="77777777" w:rsidR="003E248D" w:rsidRDefault="003E248D" w:rsidP="2AEC3696">
      <w:pPr>
        <w:pStyle w:val="Heading1"/>
        <w:rPr>
          <w:rFonts w:eastAsia="Calibri" w:cs="Arial"/>
          <w:b w:val="0"/>
          <w:bCs w:val="0"/>
          <w:sz w:val="24"/>
          <w:szCs w:val="24"/>
        </w:rPr>
      </w:pPr>
    </w:p>
    <w:p w14:paraId="65DFB4AB" w14:textId="77777777" w:rsidR="003E248D" w:rsidRDefault="003E248D" w:rsidP="2AEC3696">
      <w:pPr>
        <w:pStyle w:val="Heading1"/>
        <w:rPr>
          <w:rFonts w:eastAsia="Calibri" w:cs="Arial"/>
          <w:b w:val="0"/>
          <w:bCs w:val="0"/>
          <w:sz w:val="24"/>
          <w:szCs w:val="24"/>
        </w:rPr>
      </w:pPr>
    </w:p>
    <w:p w14:paraId="1ABDBF26" w14:textId="77777777" w:rsidR="008606C7" w:rsidRDefault="008606C7" w:rsidP="2AEC3696">
      <w:pPr>
        <w:pStyle w:val="Heading1"/>
        <w:rPr>
          <w:rFonts w:eastAsia="Calibri" w:cs="Arial"/>
          <w:b w:val="0"/>
          <w:bCs w:val="0"/>
          <w:sz w:val="24"/>
          <w:szCs w:val="24"/>
        </w:rPr>
      </w:pPr>
    </w:p>
    <w:p w14:paraId="4579B905" w14:textId="77777777" w:rsidR="008606C7" w:rsidRDefault="008606C7" w:rsidP="2AEC3696">
      <w:pPr>
        <w:pStyle w:val="Heading1"/>
        <w:rPr>
          <w:rFonts w:eastAsia="Calibri" w:cs="Arial"/>
          <w:b w:val="0"/>
          <w:bCs w:val="0"/>
          <w:sz w:val="24"/>
          <w:szCs w:val="24"/>
        </w:rPr>
      </w:pPr>
    </w:p>
    <w:p w14:paraId="6771F7FE" w14:textId="77777777" w:rsidR="008606C7" w:rsidRDefault="008606C7" w:rsidP="2AEC3696">
      <w:pPr>
        <w:pStyle w:val="Heading1"/>
        <w:rPr>
          <w:rFonts w:eastAsia="Calibri" w:cs="Arial"/>
          <w:b w:val="0"/>
          <w:bCs w:val="0"/>
          <w:sz w:val="24"/>
          <w:szCs w:val="24"/>
        </w:rPr>
      </w:pPr>
    </w:p>
    <w:p w14:paraId="30F111E6" w14:textId="77777777" w:rsidR="008606C7" w:rsidRDefault="008606C7" w:rsidP="2AEC3696">
      <w:pPr>
        <w:pStyle w:val="Heading1"/>
        <w:rPr>
          <w:rFonts w:eastAsia="Calibri" w:cs="Arial"/>
          <w:b w:val="0"/>
          <w:bCs w:val="0"/>
          <w:sz w:val="24"/>
          <w:szCs w:val="24"/>
        </w:rPr>
      </w:pPr>
    </w:p>
    <w:p w14:paraId="12DBABC5" w14:textId="77777777" w:rsidR="008606C7" w:rsidRDefault="008606C7" w:rsidP="2AEC3696">
      <w:pPr>
        <w:pStyle w:val="Heading1"/>
        <w:rPr>
          <w:rFonts w:eastAsia="Calibri" w:cs="Arial"/>
          <w:b w:val="0"/>
          <w:bCs w:val="0"/>
          <w:sz w:val="24"/>
          <w:szCs w:val="24"/>
        </w:rPr>
      </w:pPr>
    </w:p>
    <w:p w14:paraId="4EB5EE1E" w14:textId="77777777" w:rsidR="008606C7" w:rsidRDefault="008606C7" w:rsidP="2AEC3696">
      <w:pPr>
        <w:pStyle w:val="Heading1"/>
        <w:rPr>
          <w:rFonts w:eastAsia="Calibri" w:cs="Arial"/>
          <w:b w:val="0"/>
          <w:bCs w:val="0"/>
          <w:sz w:val="24"/>
          <w:szCs w:val="24"/>
        </w:rPr>
      </w:pPr>
    </w:p>
    <w:p w14:paraId="03809B06" w14:textId="1D8F96D6" w:rsidR="008606C7" w:rsidRDefault="008606C7" w:rsidP="008606C7">
      <w:pPr>
        <w:pStyle w:val="paragraph"/>
        <w:spacing w:before="0" w:beforeAutospacing="0" w:after="0" w:afterAutospacing="0"/>
        <w:textAlignment w:val="baseline"/>
        <w:rPr>
          <w:rFonts w:ascii="Segoe UI" w:hAnsi="Segoe UI" w:cs="Segoe UI"/>
          <w:color w:val="3164AD"/>
          <w:sz w:val="18"/>
          <w:szCs w:val="18"/>
        </w:rPr>
      </w:pPr>
      <w:r>
        <w:rPr>
          <w:rStyle w:val="wacimagecontainer"/>
          <w:rFonts w:ascii="Segoe UI" w:hAnsi="Segoe UI" w:cs="Segoe UI"/>
          <w:noProof/>
          <w:color w:val="3164AD"/>
        </w:rPr>
        <w:lastRenderedPageBreak/>
        <w:drawing>
          <wp:inline distT="0" distB="0" distL="0" distR="0" wp14:anchorId="343922F3" wp14:editId="0EFE8911">
            <wp:extent cx="866775" cy="866775"/>
            <wp:effectExtent l="0" t="0" r="9525" b="9525"/>
            <wp:docPr id="5" name="Picture 4" descr="A blue and purpl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and purple square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000D2D8F" w:rsidRPr="000D2D8F">
        <w:t xml:space="preserve"> </w:t>
      </w:r>
      <w:r w:rsidR="000D2D8F">
        <w:rPr>
          <w:rFonts w:ascii="Open Sans Light" w:hAnsi="Open Sans Light" w:cs="Open Sans Light"/>
          <w:color w:val="3164AD"/>
          <w:sz w:val="56"/>
          <w:szCs w:val="56"/>
        </w:rPr>
        <w:t xml:space="preserve">Organisational Quality Standards </w:t>
      </w:r>
    </w:p>
    <w:p w14:paraId="77C7E98D" w14:textId="77777777" w:rsidR="008606C7" w:rsidRPr="008606C7" w:rsidRDefault="008606C7" w:rsidP="008606C7">
      <w:pPr>
        <w:pStyle w:val="paragraph"/>
        <w:spacing w:before="0" w:beforeAutospacing="0" w:after="0" w:afterAutospacing="0"/>
        <w:textAlignment w:val="baseline"/>
        <w:rPr>
          <w:rFonts w:ascii="Roboto Light" w:hAnsi="Roboto Light" w:cs="Segoe UI"/>
          <w:color w:val="404040" w:themeColor="text1" w:themeTint="BF"/>
          <w:sz w:val="14"/>
          <w:szCs w:val="14"/>
        </w:rPr>
      </w:pPr>
      <w:r w:rsidRPr="008606C7">
        <w:rPr>
          <w:rStyle w:val="normaltextrun"/>
          <w:rFonts w:ascii="Roboto Light" w:hAnsi="Roboto Light" w:cs="Segoe UI"/>
          <w:b/>
          <w:bCs/>
          <w:color w:val="404040" w:themeColor="text1" w:themeTint="BF"/>
        </w:rPr>
        <w:t>Trusted Charity Mark</w:t>
      </w:r>
      <w:r w:rsidRPr="008606C7">
        <w:rPr>
          <w:rStyle w:val="normaltextrun"/>
          <w:b/>
          <w:bCs/>
          <w:color w:val="404040" w:themeColor="text1" w:themeTint="BF"/>
        </w:rPr>
        <w:t>                                                                                                           </w:t>
      </w:r>
      <w:r w:rsidRPr="008606C7">
        <w:rPr>
          <w:rStyle w:val="eop"/>
          <w:rFonts w:ascii="Roboto Light" w:hAnsi="Roboto Light" w:cs="Segoe UI"/>
          <w:color w:val="404040" w:themeColor="text1" w:themeTint="BF"/>
        </w:rPr>
        <w:t> </w:t>
      </w:r>
    </w:p>
    <w:p w14:paraId="4B57C527" w14:textId="77777777" w:rsidR="008606C7" w:rsidRPr="008606C7" w:rsidRDefault="008606C7" w:rsidP="008606C7">
      <w:pPr>
        <w:pStyle w:val="paragraph"/>
        <w:spacing w:before="0" w:beforeAutospacing="0" w:after="0" w:afterAutospacing="0"/>
        <w:jc w:val="both"/>
        <w:textAlignment w:val="baseline"/>
        <w:rPr>
          <w:rFonts w:ascii="Roboto Light" w:hAnsi="Roboto Light" w:cs="Segoe UI"/>
          <w:color w:val="404040" w:themeColor="text1" w:themeTint="BF"/>
          <w:sz w:val="14"/>
          <w:szCs w:val="14"/>
        </w:rPr>
      </w:pP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0133379F" w14:textId="57465F74" w:rsidR="008606C7" w:rsidRPr="008606C7" w:rsidRDefault="008606C7" w:rsidP="008606C7">
      <w:pPr>
        <w:pStyle w:val="paragraph"/>
        <w:spacing w:before="0" w:beforeAutospacing="0" w:after="0" w:afterAutospacing="0"/>
        <w:textAlignment w:val="baseline"/>
        <w:rPr>
          <w:rFonts w:ascii="Roboto Light" w:hAnsi="Roboto Light" w:cs="Segoe UI"/>
          <w:color w:val="404040" w:themeColor="text1" w:themeTint="BF"/>
          <w:sz w:val="14"/>
          <w:szCs w:val="14"/>
        </w:rPr>
      </w:pPr>
      <w:r w:rsidRPr="008606C7">
        <w:rPr>
          <w:rStyle w:val="normaltextrun"/>
          <w:rFonts w:ascii="Roboto Light" w:hAnsi="Roboto Light" w:cs="Segoe UI"/>
          <w:color w:val="404040" w:themeColor="text1" w:themeTint="BF"/>
        </w:rPr>
        <w:t xml:space="preserve">The Trusted Charity mark (formerly </w:t>
      </w:r>
      <w:proofErr w:type="spellStart"/>
      <w:r w:rsidRPr="008606C7">
        <w:rPr>
          <w:rStyle w:val="normaltextrun"/>
          <w:rFonts w:ascii="Roboto Light" w:hAnsi="Roboto Light" w:cs="Segoe UI"/>
          <w:color w:val="404040" w:themeColor="text1" w:themeTint="BF"/>
        </w:rPr>
        <w:t>Pquasso</w:t>
      </w:r>
      <w:proofErr w:type="spellEnd"/>
      <w:r w:rsidRPr="008606C7">
        <w:rPr>
          <w:rStyle w:val="normaltextrun"/>
          <w:rFonts w:ascii="Roboto Light" w:hAnsi="Roboto Light" w:cs="Segoe UI"/>
          <w:color w:val="404040" w:themeColor="text1" w:themeTint="BF"/>
        </w:rPr>
        <w:t xml:space="preserve">) is a quality mark designed specifically for the voluntary and community sector. Since it was introduced in 1997, it has been used by thousands of organisations. It is the </w:t>
      </w:r>
      <w:r w:rsidR="000D2D8F" w:rsidRPr="008606C7">
        <w:rPr>
          <w:rStyle w:val="normaltextrun"/>
          <w:rFonts w:ascii="Roboto Light" w:hAnsi="Roboto Light" w:cs="Segoe UI"/>
          <w:color w:val="404040" w:themeColor="text1" w:themeTint="BF"/>
        </w:rPr>
        <w:t>most used</w:t>
      </w:r>
      <w:r w:rsidRPr="008606C7">
        <w:rPr>
          <w:rStyle w:val="normaltextrun"/>
          <w:rFonts w:ascii="Roboto Light" w:hAnsi="Roboto Light" w:cs="Segoe UI"/>
          <w:color w:val="404040" w:themeColor="text1" w:themeTint="BF"/>
        </w:rPr>
        <w:t xml:space="preserve"> quality system in the UK for voluntary and community sector organisations.</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24E9890F" w14:textId="77777777" w:rsidR="008606C7" w:rsidRPr="008606C7" w:rsidRDefault="008606C7" w:rsidP="008606C7">
      <w:pPr>
        <w:pStyle w:val="paragraph"/>
        <w:spacing w:before="0" w:beforeAutospacing="0" w:after="0" w:afterAutospacing="0"/>
        <w:textAlignment w:val="baseline"/>
        <w:rPr>
          <w:rFonts w:ascii="Roboto Light" w:hAnsi="Roboto Light" w:cs="Segoe UI"/>
          <w:color w:val="404040" w:themeColor="text1" w:themeTint="BF"/>
          <w:sz w:val="14"/>
          <w:szCs w:val="14"/>
        </w:rPr>
      </w:pPr>
      <w:r w:rsidRPr="008606C7">
        <w:rPr>
          <w:rStyle w:val="eop"/>
          <w:rFonts w:ascii="Roboto Light" w:hAnsi="Roboto Light" w:cs="Segoe UI"/>
          <w:color w:val="404040" w:themeColor="text1" w:themeTint="BF"/>
        </w:rPr>
        <w:t> </w:t>
      </w:r>
    </w:p>
    <w:p w14:paraId="2E3BC411" w14:textId="77777777" w:rsidR="008606C7" w:rsidRPr="008606C7" w:rsidRDefault="008606C7" w:rsidP="008606C7">
      <w:pPr>
        <w:pStyle w:val="paragraph"/>
        <w:spacing w:before="0" w:beforeAutospacing="0" w:after="0" w:afterAutospacing="0"/>
        <w:textAlignment w:val="baseline"/>
        <w:rPr>
          <w:rFonts w:ascii="Roboto Light" w:hAnsi="Roboto Light" w:cs="Segoe UI"/>
          <w:color w:val="404040" w:themeColor="text1" w:themeTint="BF"/>
          <w:sz w:val="14"/>
          <w:szCs w:val="14"/>
        </w:rPr>
      </w:pPr>
      <w:r w:rsidRPr="008606C7">
        <w:rPr>
          <w:rStyle w:val="normaltextrun"/>
          <w:rFonts w:ascii="Roboto Light" w:hAnsi="Roboto Light" w:cs="Segoe UI"/>
          <w:color w:val="404040" w:themeColor="text1" w:themeTint="BF"/>
        </w:rPr>
        <w:t>11 quality areas are assessed:</w:t>
      </w:r>
      <w:r w:rsidRPr="008606C7">
        <w:rPr>
          <w:rStyle w:val="eop"/>
          <w:rFonts w:ascii="Roboto Light" w:hAnsi="Roboto Light" w:cs="Segoe UI"/>
          <w:color w:val="404040" w:themeColor="text1" w:themeTint="BF"/>
        </w:rPr>
        <w:t> </w:t>
      </w:r>
    </w:p>
    <w:p w14:paraId="45DD8752" w14:textId="77777777" w:rsidR="008606C7" w:rsidRPr="008606C7" w:rsidRDefault="008606C7" w:rsidP="008606C7">
      <w:pPr>
        <w:pStyle w:val="paragraph"/>
        <w:spacing w:before="0" w:beforeAutospacing="0" w:after="0" w:afterAutospacing="0"/>
        <w:textAlignment w:val="baseline"/>
        <w:rPr>
          <w:rFonts w:ascii="Roboto Light" w:hAnsi="Roboto Light" w:cs="Segoe UI"/>
          <w:color w:val="404040" w:themeColor="text1" w:themeTint="BF"/>
          <w:sz w:val="14"/>
          <w:szCs w:val="14"/>
        </w:rPr>
      </w:pPr>
      <w:r w:rsidRPr="008606C7">
        <w:rPr>
          <w:rStyle w:val="eop"/>
          <w:rFonts w:ascii="Roboto Light" w:hAnsi="Roboto Light" w:cs="Segoe UI"/>
          <w:color w:val="404040" w:themeColor="text1" w:themeTint="BF"/>
        </w:rPr>
        <w:t> </w:t>
      </w:r>
    </w:p>
    <w:p w14:paraId="5E9D2D64" w14:textId="77777777" w:rsidR="008606C7" w:rsidRPr="008606C7" w:rsidRDefault="008606C7" w:rsidP="008606C7">
      <w:pPr>
        <w:pStyle w:val="paragraph"/>
        <w:spacing w:before="0" w:beforeAutospacing="0" w:after="0" w:afterAutospacing="0"/>
        <w:textAlignment w:val="baseline"/>
        <w:rPr>
          <w:rFonts w:ascii="Roboto Light" w:hAnsi="Roboto Light" w:cs="Segoe UI"/>
          <w:color w:val="404040" w:themeColor="text1" w:themeTint="BF"/>
          <w:sz w:val="14"/>
          <w:szCs w:val="14"/>
        </w:rPr>
      </w:pPr>
      <w:r w:rsidRPr="008606C7">
        <w:rPr>
          <w:rStyle w:val="eop"/>
          <w:rFonts w:ascii="Roboto Light" w:hAnsi="Roboto Light" w:cs="Segoe UI"/>
          <w:color w:val="404040" w:themeColor="text1" w:themeTint="BF"/>
        </w:rPr>
        <w:t> </w:t>
      </w:r>
    </w:p>
    <w:p w14:paraId="4EE33A55"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Governance</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7E41A305"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Planning</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3717F658"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Leadership</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2D526DCE" w14:textId="2C85DA5E"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User-centred service</w:t>
      </w:r>
      <w:r w:rsidRPr="008606C7">
        <w:rPr>
          <w:rStyle w:val="tabchar"/>
          <w:rFonts w:ascii="Roboto Light" w:hAnsi="Roboto Light" w:cs="Calibri"/>
          <w:color w:val="404040" w:themeColor="text1" w:themeTint="BF"/>
        </w:rPr>
        <w:tab/>
      </w:r>
      <w:r w:rsidRPr="008606C7">
        <w:rPr>
          <w:rStyle w:val="tabchar"/>
          <w:rFonts w:ascii="Roboto Light" w:hAnsi="Roboto Light" w:cs="Calibri"/>
          <w:color w:val="404040" w:themeColor="text1" w:themeTint="BF"/>
          <w:sz w:val="32"/>
          <w:szCs w:val="32"/>
        </w:rPr>
        <w:tab/>
      </w:r>
      <w:r w:rsidRPr="008606C7">
        <w:rPr>
          <w:rStyle w:val="tabchar"/>
          <w:rFonts w:ascii="Roboto Light" w:hAnsi="Roboto Light" w:cs="Calibri"/>
          <w:color w:val="404040" w:themeColor="text1" w:themeTint="BF"/>
          <w:sz w:val="32"/>
          <w:szCs w:val="32"/>
        </w:rPr>
        <w:tab/>
      </w:r>
      <w:r w:rsidRPr="008606C7">
        <w:rPr>
          <w:rStyle w:val="tabchar"/>
          <w:rFonts w:ascii="Roboto Light" w:hAnsi="Roboto Light" w:cs="Calibri"/>
          <w:color w:val="404040" w:themeColor="text1" w:themeTint="BF"/>
          <w:sz w:val="32"/>
          <w:szCs w:val="32"/>
        </w:rPr>
        <w:tab/>
      </w:r>
      <w:r w:rsidRPr="008606C7">
        <w:rPr>
          <w:rStyle w:val="tabchar"/>
          <w:rFonts w:ascii="Roboto Light" w:hAnsi="Roboto Light" w:cs="Calibri"/>
          <w:color w:val="404040" w:themeColor="text1" w:themeTint="BF"/>
          <w:sz w:val="32"/>
          <w:szCs w:val="32"/>
        </w:rPr>
        <w:tab/>
      </w:r>
      <w:r w:rsidRPr="008606C7">
        <w:rPr>
          <w:rStyle w:val="tabchar"/>
          <w:rFonts w:ascii="Roboto Light" w:hAnsi="Roboto Light" w:cs="Calibri"/>
          <w:color w:val="404040" w:themeColor="text1" w:themeTint="BF"/>
          <w:sz w:val="32"/>
          <w:szCs w:val="32"/>
        </w:rPr>
        <w:tab/>
      </w:r>
    </w:p>
    <w:p w14:paraId="4E4B3786"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Managing people</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369DF8A8"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Learning and development</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65590ADD"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Managing money</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2402A537"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Manging resources</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1488FC29"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External communications</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663E67D1"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Working with others</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03219C3D" w14:textId="77777777" w:rsidR="008606C7" w:rsidRPr="008606C7" w:rsidRDefault="008606C7" w:rsidP="008606C7">
      <w:pPr>
        <w:pStyle w:val="paragraph"/>
        <w:numPr>
          <w:ilvl w:val="0"/>
          <w:numId w:val="26"/>
        </w:numPr>
        <w:spacing w:before="0" w:beforeAutospacing="0" w:after="0" w:afterAutospacing="0"/>
        <w:ind w:left="1800" w:firstLine="360"/>
        <w:textAlignment w:val="baseline"/>
        <w:rPr>
          <w:rFonts w:ascii="Roboto Light" w:hAnsi="Roboto Light" w:cs="Segoe UI"/>
          <w:color w:val="404040" w:themeColor="text1" w:themeTint="BF"/>
        </w:rPr>
      </w:pPr>
      <w:r w:rsidRPr="008606C7">
        <w:rPr>
          <w:rStyle w:val="normaltextrun"/>
          <w:rFonts w:ascii="Roboto Light" w:hAnsi="Roboto Light" w:cs="Segoe UI"/>
          <w:color w:val="404040" w:themeColor="text1" w:themeTint="BF"/>
        </w:rPr>
        <w:t>Assessing outcome and impact</w:t>
      </w: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3B73856F" w14:textId="77777777" w:rsidR="008606C7" w:rsidRPr="008606C7" w:rsidRDefault="008606C7" w:rsidP="008606C7">
      <w:pPr>
        <w:pStyle w:val="paragraph"/>
        <w:spacing w:before="0" w:beforeAutospacing="0" w:after="0" w:afterAutospacing="0"/>
        <w:ind w:left="720"/>
        <w:textAlignment w:val="baseline"/>
        <w:rPr>
          <w:rFonts w:ascii="Roboto Light" w:hAnsi="Roboto Light" w:cs="Segoe UI"/>
          <w:color w:val="404040" w:themeColor="text1" w:themeTint="BF"/>
          <w:sz w:val="14"/>
          <w:szCs w:val="14"/>
        </w:rPr>
      </w:pP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59D2D2C9" w14:textId="77777777" w:rsidR="008606C7" w:rsidRPr="008606C7" w:rsidRDefault="008606C7" w:rsidP="008606C7">
      <w:pPr>
        <w:pStyle w:val="paragraph"/>
        <w:spacing w:before="0" w:beforeAutospacing="0" w:after="0" w:afterAutospacing="0"/>
        <w:ind w:left="720"/>
        <w:textAlignment w:val="baseline"/>
        <w:rPr>
          <w:rFonts w:ascii="Roboto Light" w:hAnsi="Roboto Light" w:cs="Segoe UI"/>
          <w:color w:val="404040" w:themeColor="text1" w:themeTint="BF"/>
          <w:sz w:val="14"/>
          <w:szCs w:val="14"/>
        </w:rPr>
      </w:pPr>
      <w:r w:rsidRPr="008606C7">
        <w:rPr>
          <w:rStyle w:val="normaltextrun"/>
          <w:color w:val="404040" w:themeColor="text1" w:themeTint="BF"/>
        </w:rPr>
        <w:t> </w:t>
      </w:r>
      <w:r w:rsidRPr="008606C7">
        <w:rPr>
          <w:rStyle w:val="eop"/>
          <w:rFonts w:ascii="Roboto Light" w:hAnsi="Roboto Light" w:cs="Segoe UI"/>
          <w:color w:val="404040" w:themeColor="text1" w:themeTint="BF"/>
        </w:rPr>
        <w:t> </w:t>
      </w:r>
    </w:p>
    <w:p w14:paraId="3512123C" w14:textId="1152507B" w:rsidR="004A2C72" w:rsidRDefault="008606C7" w:rsidP="004A2C72">
      <w:pPr>
        <w:pStyle w:val="paragraph"/>
        <w:spacing w:before="0" w:beforeAutospacing="0" w:after="0" w:afterAutospacing="0"/>
        <w:ind w:left="360"/>
        <w:textAlignment w:val="baseline"/>
        <w:rPr>
          <w:rStyle w:val="eop"/>
          <w:rFonts w:ascii="Roboto Light" w:hAnsi="Roboto Light" w:cs="Segoe UI"/>
          <w:color w:val="404040" w:themeColor="text1" w:themeTint="BF"/>
        </w:rPr>
      </w:pPr>
      <w:r w:rsidRPr="008606C7">
        <w:rPr>
          <w:rStyle w:val="normaltextrun"/>
          <w:color w:val="404040" w:themeColor="text1" w:themeTint="BF"/>
        </w:rPr>
        <w:t>        </w:t>
      </w:r>
      <w:r w:rsidRPr="008606C7">
        <w:rPr>
          <w:rStyle w:val="normaltextrun"/>
          <w:rFonts w:ascii="Roboto Light" w:hAnsi="Roboto Light" w:cs="Segoe UI"/>
          <w:color w:val="404040" w:themeColor="text1" w:themeTint="BF"/>
        </w:rPr>
        <w:t xml:space="preserve"> </w:t>
      </w:r>
      <w:r w:rsidRPr="008606C7">
        <w:rPr>
          <w:rStyle w:val="normaltextrun"/>
          <w:rFonts w:ascii="Roboto Light" w:hAnsi="Roboto Light" w:cs="Segoe UI"/>
          <w:b/>
          <w:bCs/>
          <w:color w:val="404040" w:themeColor="text1" w:themeTint="BF"/>
        </w:rPr>
        <w:t>CVS Cheshire East was awarded this quality standard in 2018</w:t>
      </w:r>
      <w:r w:rsidRPr="008606C7">
        <w:rPr>
          <w:rStyle w:val="normaltextrun"/>
          <w:rFonts w:ascii="Roboto Light" w:hAnsi="Roboto Light" w:cs="Segoe UI"/>
          <w:color w:val="404040" w:themeColor="text1" w:themeTint="BF"/>
        </w:rPr>
        <w:t>.</w:t>
      </w:r>
      <w:r w:rsidRPr="008606C7">
        <w:rPr>
          <w:rStyle w:val="eop"/>
          <w:rFonts w:ascii="Roboto Light" w:hAnsi="Roboto Light" w:cs="Segoe UI"/>
          <w:color w:val="404040" w:themeColor="text1" w:themeTint="BF"/>
        </w:rPr>
        <w:t> </w:t>
      </w:r>
    </w:p>
    <w:p w14:paraId="2438D3E5" w14:textId="77777777" w:rsidR="004A2C72" w:rsidRDefault="004A2C72" w:rsidP="004A2C72">
      <w:pPr>
        <w:pStyle w:val="paragraph"/>
        <w:spacing w:before="0" w:beforeAutospacing="0" w:after="0" w:afterAutospacing="0"/>
        <w:ind w:left="360"/>
        <w:textAlignment w:val="baseline"/>
        <w:rPr>
          <w:rStyle w:val="eop"/>
          <w:rFonts w:ascii="Roboto Light" w:hAnsi="Roboto Light" w:cs="Segoe UI"/>
          <w:color w:val="404040" w:themeColor="text1" w:themeTint="BF"/>
        </w:rPr>
      </w:pPr>
    </w:p>
    <w:p w14:paraId="396A7B39" w14:textId="46EBDBE2" w:rsidR="004A2C72" w:rsidRPr="00DD1CD1" w:rsidRDefault="004A2C72" w:rsidP="004A2C72">
      <w:pPr>
        <w:keepNext/>
        <w:keepLines/>
        <w:spacing w:before="240"/>
        <w:outlineLvl w:val="0"/>
        <w:rPr>
          <w:rFonts w:ascii="Open Sans Light" w:eastAsiaTheme="majorEastAsia" w:hAnsi="Open Sans Light" w:cs="Open Sans Light"/>
          <w:bCs/>
          <w:color w:val="5EADE0"/>
          <w:sz w:val="28"/>
          <w:szCs w:val="32"/>
        </w:rPr>
      </w:pPr>
      <w:r w:rsidRPr="00DD1CD1">
        <w:rPr>
          <w:rFonts w:ascii="Open Sans Light" w:eastAsiaTheme="majorEastAsia" w:hAnsi="Open Sans Light" w:cs="Open Sans Light"/>
          <w:bCs/>
          <w:color w:val="5EADE0"/>
          <w:sz w:val="28"/>
          <w:szCs w:val="32"/>
        </w:rPr>
        <w:t xml:space="preserve">How can you help us? </w:t>
      </w:r>
    </w:p>
    <w:p w14:paraId="38CD243C" w14:textId="77777777" w:rsidR="004A2C72" w:rsidRPr="004A2C72" w:rsidRDefault="004A2C72" w:rsidP="004A2C72">
      <w:pPr>
        <w:pStyle w:val="paragraph"/>
        <w:spacing w:before="0" w:beforeAutospacing="0" w:after="0" w:afterAutospacing="0"/>
        <w:ind w:left="360"/>
        <w:textAlignment w:val="baseline"/>
        <w:rPr>
          <w:rFonts w:ascii="Roboto Light" w:hAnsi="Roboto Light" w:cs="Segoe UI"/>
          <w:color w:val="404040" w:themeColor="text1" w:themeTint="BF"/>
        </w:rPr>
      </w:pPr>
    </w:p>
    <w:p w14:paraId="222C0CA9" w14:textId="77777777" w:rsidR="004A2C72" w:rsidRPr="004A2C72" w:rsidRDefault="004A2C72" w:rsidP="004A2C72">
      <w:pPr>
        <w:pStyle w:val="paragraph"/>
        <w:spacing w:before="0" w:beforeAutospacing="0" w:after="0" w:afterAutospacing="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By upholding our values and behaviours in your role as a volunteer: </w:t>
      </w:r>
      <w:r w:rsidRPr="004A2C72">
        <w:rPr>
          <w:rStyle w:val="eop"/>
          <w:rFonts w:ascii="Roboto Light" w:hAnsi="Roboto Light"/>
          <w:color w:val="404040" w:themeColor="text1" w:themeTint="BF"/>
        </w:rPr>
        <w:t> </w:t>
      </w:r>
    </w:p>
    <w:p w14:paraId="0EEE6BDD" w14:textId="77777777" w:rsidR="004A2C72" w:rsidRPr="004A2C72" w:rsidRDefault="004A2C72" w:rsidP="004A2C72">
      <w:pPr>
        <w:pStyle w:val="paragraph"/>
        <w:spacing w:before="0" w:beforeAutospacing="0" w:after="0" w:afterAutospacing="0"/>
        <w:textAlignment w:val="baseline"/>
        <w:rPr>
          <w:rFonts w:ascii="Roboto Light" w:hAnsi="Roboto Light"/>
          <w:color w:val="404040" w:themeColor="text1" w:themeTint="BF"/>
        </w:rPr>
      </w:pPr>
      <w:r w:rsidRPr="004A2C72">
        <w:rPr>
          <w:rStyle w:val="eop"/>
          <w:rFonts w:ascii="Roboto Light" w:hAnsi="Roboto Light"/>
          <w:color w:val="404040" w:themeColor="text1" w:themeTint="BF"/>
        </w:rPr>
        <w:t> </w:t>
      </w:r>
    </w:p>
    <w:p w14:paraId="6BACC72A" w14:textId="77777777" w:rsidR="004A2C72" w:rsidRPr="004A2C72" w:rsidRDefault="004A2C72" w:rsidP="004A2C72">
      <w:pPr>
        <w:pStyle w:val="paragraph"/>
        <w:numPr>
          <w:ilvl w:val="0"/>
          <w:numId w:val="27"/>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b/>
          <w:bCs/>
          <w:color w:val="404040" w:themeColor="text1" w:themeTint="BF"/>
        </w:rPr>
        <w:t>Community-Orientated </w:t>
      </w:r>
      <w:r w:rsidRPr="004A2C72">
        <w:rPr>
          <w:rStyle w:val="eop"/>
          <w:rFonts w:ascii="Roboto Light" w:hAnsi="Roboto Light"/>
          <w:color w:val="404040" w:themeColor="text1" w:themeTint="BF"/>
        </w:rPr>
        <w:t> </w:t>
      </w:r>
    </w:p>
    <w:p w14:paraId="5E6173D7" w14:textId="77777777" w:rsidR="004A2C72" w:rsidRPr="004A2C72" w:rsidRDefault="004A2C72" w:rsidP="004A2C72">
      <w:pPr>
        <w:pStyle w:val="paragraph"/>
        <w:numPr>
          <w:ilvl w:val="0"/>
          <w:numId w:val="28"/>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Care about your communities  </w:t>
      </w:r>
      <w:r w:rsidRPr="004A2C72">
        <w:rPr>
          <w:rStyle w:val="eop"/>
          <w:rFonts w:ascii="Roboto Light" w:hAnsi="Roboto Light"/>
          <w:color w:val="404040" w:themeColor="text1" w:themeTint="BF"/>
        </w:rPr>
        <w:t> </w:t>
      </w:r>
    </w:p>
    <w:p w14:paraId="5BA5FA5C" w14:textId="77777777" w:rsidR="004A2C72" w:rsidRPr="004A2C72" w:rsidRDefault="004A2C72" w:rsidP="004A2C72">
      <w:pPr>
        <w:pStyle w:val="paragraph"/>
        <w:numPr>
          <w:ilvl w:val="0"/>
          <w:numId w:val="29"/>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Invest in your communities and make a change </w:t>
      </w:r>
      <w:r w:rsidRPr="004A2C72">
        <w:rPr>
          <w:rStyle w:val="eop"/>
          <w:rFonts w:ascii="Roboto Light" w:hAnsi="Roboto Light"/>
          <w:color w:val="404040" w:themeColor="text1" w:themeTint="BF"/>
        </w:rPr>
        <w:t> </w:t>
      </w:r>
    </w:p>
    <w:p w14:paraId="098293E9" w14:textId="77777777" w:rsidR="004A2C72" w:rsidRPr="004A2C72" w:rsidRDefault="004A2C72" w:rsidP="004A2C72">
      <w:pPr>
        <w:pStyle w:val="paragraph"/>
        <w:numPr>
          <w:ilvl w:val="0"/>
          <w:numId w:val="29"/>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Have a strong community team ethos </w:t>
      </w:r>
      <w:r w:rsidRPr="004A2C72">
        <w:rPr>
          <w:rStyle w:val="eop"/>
          <w:rFonts w:ascii="Roboto Light" w:hAnsi="Roboto Light"/>
          <w:color w:val="404040" w:themeColor="text1" w:themeTint="BF"/>
        </w:rPr>
        <w:t> </w:t>
      </w:r>
    </w:p>
    <w:p w14:paraId="7171081D" w14:textId="77777777" w:rsidR="004A2C72" w:rsidRPr="004A2C72" w:rsidRDefault="004A2C72" w:rsidP="004A2C72">
      <w:pPr>
        <w:pStyle w:val="paragraph"/>
        <w:spacing w:before="0" w:beforeAutospacing="0" w:after="0" w:afterAutospacing="0"/>
        <w:textAlignment w:val="baseline"/>
        <w:rPr>
          <w:rFonts w:ascii="Roboto Light" w:hAnsi="Roboto Light"/>
          <w:color w:val="404040" w:themeColor="text1" w:themeTint="BF"/>
        </w:rPr>
      </w:pPr>
      <w:r w:rsidRPr="004A2C72">
        <w:rPr>
          <w:rStyle w:val="eop"/>
          <w:rFonts w:ascii="Roboto Light" w:hAnsi="Roboto Light"/>
          <w:color w:val="404040" w:themeColor="text1" w:themeTint="BF"/>
        </w:rPr>
        <w:t> </w:t>
      </w:r>
    </w:p>
    <w:p w14:paraId="185142C3" w14:textId="77777777" w:rsidR="004A2C72" w:rsidRPr="004A2C72" w:rsidRDefault="004A2C72" w:rsidP="004A2C72">
      <w:pPr>
        <w:pStyle w:val="paragraph"/>
        <w:numPr>
          <w:ilvl w:val="0"/>
          <w:numId w:val="30"/>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b/>
          <w:bCs/>
          <w:color w:val="404040" w:themeColor="text1" w:themeTint="BF"/>
        </w:rPr>
        <w:t>Creativity </w:t>
      </w:r>
      <w:r w:rsidRPr="004A2C72">
        <w:rPr>
          <w:rStyle w:val="eop"/>
          <w:rFonts w:ascii="Roboto Light" w:hAnsi="Roboto Light"/>
          <w:color w:val="404040" w:themeColor="text1" w:themeTint="BF"/>
        </w:rPr>
        <w:t> </w:t>
      </w:r>
    </w:p>
    <w:p w14:paraId="007B00FF" w14:textId="77777777" w:rsidR="004A2C72" w:rsidRPr="004A2C72" w:rsidRDefault="004A2C72" w:rsidP="004A2C72">
      <w:pPr>
        <w:pStyle w:val="paragraph"/>
        <w:numPr>
          <w:ilvl w:val="0"/>
          <w:numId w:val="31"/>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Think differently</w:t>
      </w:r>
      <w:r w:rsidRPr="004A2C72">
        <w:rPr>
          <w:rStyle w:val="eop"/>
          <w:rFonts w:ascii="Roboto Light" w:hAnsi="Roboto Light"/>
          <w:color w:val="404040" w:themeColor="text1" w:themeTint="BF"/>
        </w:rPr>
        <w:t> </w:t>
      </w:r>
    </w:p>
    <w:p w14:paraId="09E1D510" w14:textId="77777777" w:rsidR="004A2C72" w:rsidRPr="004A2C72" w:rsidRDefault="004A2C72" w:rsidP="004A2C72">
      <w:pPr>
        <w:pStyle w:val="paragraph"/>
        <w:numPr>
          <w:ilvl w:val="0"/>
          <w:numId w:val="31"/>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Encourage new suggestions and alternative ideas </w:t>
      </w:r>
      <w:r w:rsidRPr="004A2C72">
        <w:rPr>
          <w:rStyle w:val="eop"/>
          <w:rFonts w:ascii="Roboto Light" w:hAnsi="Roboto Light"/>
          <w:color w:val="404040" w:themeColor="text1" w:themeTint="BF"/>
        </w:rPr>
        <w:t> </w:t>
      </w:r>
    </w:p>
    <w:p w14:paraId="37B7708D" w14:textId="77777777" w:rsidR="004A2C72" w:rsidRPr="004A2C72" w:rsidRDefault="004A2C72" w:rsidP="004A2C72">
      <w:pPr>
        <w:pStyle w:val="paragraph"/>
        <w:numPr>
          <w:ilvl w:val="0"/>
          <w:numId w:val="31"/>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Embrace change </w:t>
      </w:r>
      <w:r w:rsidRPr="004A2C72">
        <w:rPr>
          <w:rStyle w:val="eop"/>
          <w:rFonts w:ascii="Roboto Light" w:hAnsi="Roboto Light"/>
          <w:color w:val="404040" w:themeColor="text1" w:themeTint="BF"/>
        </w:rPr>
        <w:t> </w:t>
      </w:r>
    </w:p>
    <w:p w14:paraId="136596DF" w14:textId="77777777" w:rsidR="004A2C72" w:rsidRPr="004A2C72" w:rsidRDefault="004A2C72" w:rsidP="004A2C72">
      <w:pPr>
        <w:pStyle w:val="paragraph"/>
        <w:numPr>
          <w:ilvl w:val="0"/>
          <w:numId w:val="31"/>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Willingness to have open discussions</w:t>
      </w:r>
      <w:r w:rsidRPr="004A2C72">
        <w:rPr>
          <w:rStyle w:val="eop"/>
          <w:rFonts w:ascii="Roboto Light" w:hAnsi="Roboto Light"/>
          <w:color w:val="404040" w:themeColor="text1" w:themeTint="BF"/>
        </w:rPr>
        <w:t> </w:t>
      </w:r>
    </w:p>
    <w:p w14:paraId="3B59A94D" w14:textId="77777777" w:rsidR="004A2C72" w:rsidRPr="004A2C72" w:rsidRDefault="004A2C72" w:rsidP="004A2C72">
      <w:pPr>
        <w:pStyle w:val="paragraph"/>
        <w:numPr>
          <w:ilvl w:val="0"/>
          <w:numId w:val="31"/>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Take ownership of your ideas </w:t>
      </w:r>
      <w:r w:rsidRPr="004A2C72">
        <w:rPr>
          <w:rStyle w:val="eop"/>
          <w:rFonts w:ascii="Roboto Light" w:hAnsi="Roboto Light"/>
          <w:color w:val="404040" w:themeColor="text1" w:themeTint="BF"/>
        </w:rPr>
        <w:t> </w:t>
      </w:r>
    </w:p>
    <w:p w14:paraId="79C0C2F7" w14:textId="77777777" w:rsidR="004A2C72" w:rsidRPr="004A2C72" w:rsidRDefault="004A2C72" w:rsidP="004A2C72">
      <w:pPr>
        <w:pStyle w:val="paragraph"/>
        <w:spacing w:before="0" w:beforeAutospacing="0" w:after="0" w:afterAutospacing="0"/>
        <w:textAlignment w:val="baseline"/>
        <w:rPr>
          <w:rFonts w:ascii="Roboto Light" w:hAnsi="Roboto Light"/>
          <w:color w:val="404040" w:themeColor="text1" w:themeTint="BF"/>
        </w:rPr>
      </w:pPr>
      <w:r w:rsidRPr="004A2C72">
        <w:rPr>
          <w:rStyle w:val="eop"/>
          <w:rFonts w:ascii="Roboto Light" w:hAnsi="Roboto Light"/>
          <w:color w:val="404040" w:themeColor="text1" w:themeTint="BF"/>
        </w:rPr>
        <w:t> </w:t>
      </w:r>
    </w:p>
    <w:p w14:paraId="73046F52" w14:textId="77777777" w:rsidR="004A2C72" w:rsidRPr="004A2C72" w:rsidRDefault="004A2C72" w:rsidP="004A2C72">
      <w:pPr>
        <w:pStyle w:val="paragraph"/>
        <w:numPr>
          <w:ilvl w:val="0"/>
          <w:numId w:val="32"/>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b/>
          <w:bCs/>
          <w:color w:val="404040" w:themeColor="text1" w:themeTint="BF"/>
        </w:rPr>
        <w:lastRenderedPageBreak/>
        <w:t>Nurturing </w:t>
      </w:r>
      <w:r w:rsidRPr="004A2C72">
        <w:rPr>
          <w:rStyle w:val="eop"/>
          <w:rFonts w:ascii="Roboto Light" w:hAnsi="Roboto Light"/>
          <w:color w:val="404040" w:themeColor="text1" w:themeTint="BF"/>
        </w:rPr>
        <w:t> </w:t>
      </w:r>
    </w:p>
    <w:p w14:paraId="0C2F84B8" w14:textId="77777777" w:rsidR="004A2C72" w:rsidRPr="004A2C72" w:rsidRDefault="004A2C72" w:rsidP="004A2C72">
      <w:pPr>
        <w:pStyle w:val="paragraph"/>
        <w:numPr>
          <w:ilvl w:val="0"/>
          <w:numId w:val="33"/>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To understand</w:t>
      </w:r>
      <w:r w:rsidRPr="004A2C72">
        <w:rPr>
          <w:rStyle w:val="normaltextrun"/>
          <w:rFonts w:eastAsiaTheme="majorEastAsia"/>
          <w:color w:val="404040" w:themeColor="text1" w:themeTint="BF"/>
        </w:rPr>
        <w:t> </w:t>
      </w:r>
      <w:r w:rsidRPr="004A2C72">
        <w:rPr>
          <w:rStyle w:val="normaltextrun"/>
          <w:rFonts w:ascii="Roboto Light" w:eastAsiaTheme="majorEastAsia" w:hAnsi="Roboto Light"/>
          <w:color w:val="404040" w:themeColor="text1" w:themeTint="BF"/>
        </w:rPr>
        <w:t>different people and perspectives</w:t>
      </w:r>
      <w:r w:rsidRPr="004A2C72">
        <w:rPr>
          <w:rStyle w:val="normaltextrun"/>
          <w:rFonts w:eastAsiaTheme="majorEastAsia"/>
          <w:color w:val="404040" w:themeColor="text1" w:themeTint="BF"/>
        </w:rPr>
        <w:t>  </w:t>
      </w:r>
      <w:r w:rsidRPr="004A2C72">
        <w:rPr>
          <w:rStyle w:val="eop"/>
          <w:rFonts w:ascii="Roboto Light" w:hAnsi="Roboto Light"/>
          <w:color w:val="404040" w:themeColor="text1" w:themeTint="BF"/>
        </w:rPr>
        <w:t> </w:t>
      </w:r>
    </w:p>
    <w:p w14:paraId="160337ED" w14:textId="77777777" w:rsidR="004A2C72" w:rsidRPr="004A2C72" w:rsidRDefault="004A2C72" w:rsidP="004A2C72">
      <w:pPr>
        <w:pStyle w:val="paragraph"/>
        <w:numPr>
          <w:ilvl w:val="0"/>
          <w:numId w:val="33"/>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eastAsiaTheme="majorEastAsia"/>
          <w:color w:val="404040" w:themeColor="text1" w:themeTint="BF"/>
        </w:rPr>
        <w:t> </w:t>
      </w:r>
      <w:r w:rsidRPr="004A2C72">
        <w:rPr>
          <w:rStyle w:val="normaltextrun"/>
          <w:rFonts w:ascii="Roboto Light" w:eastAsiaTheme="majorEastAsia" w:hAnsi="Roboto Light"/>
          <w:color w:val="404040" w:themeColor="text1" w:themeTint="BF"/>
        </w:rPr>
        <w:t>Recognise and celebrate the potential in everyone</w:t>
      </w:r>
      <w:r w:rsidRPr="004A2C72">
        <w:rPr>
          <w:rStyle w:val="normaltextrun"/>
          <w:rFonts w:eastAsiaTheme="majorEastAsia"/>
          <w:color w:val="404040" w:themeColor="text1" w:themeTint="BF"/>
        </w:rPr>
        <w:t> </w:t>
      </w:r>
      <w:r w:rsidRPr="004A2C72">
        <w:rPr>
          <w:rStyle w:val="eop"/>
          <w:rFonts w:ascii="Roboto Light" w:hAnsi="Roboto Light"/>
          <w:color w:val="404040" w:themeColor="text1" w:themeTint="BF"/>
        </w:rPr>
        <w:t> </w:t>
      </w:r>
    </w:p>
    <w:p w14:paraId="1485319A" w14:textId="77777777" w:rsidR="004A2C72" w:rsidRPr="004A2C72" w:rsidRDefault="004A2C72" w:rsidP="004A2C72">
      <w:pPr>
        <w:pStyle w:val="paragraph"/>
        <w:numPr>
          <w:ilvl w:val="0"/>
          <w:numId w:val="33"/>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Understand and foster different motivations</w:t>
      </w:r>
      <w:r w:rsidRPr="004A2C72">
        <w:rPr>
          <w:rStyle w:val="normaltextrun"/>
          <w:rFonts w:eastAsiaTheme="majorEastAsia"/>
          <w:color w:val="404040" w:themeColor="text1" w:themeTint="BF"/>
        </w:rPr>
        <w:t> </w:t>
      </w:r>
      <w:r w:rsidRPr="004A2C72">
        <w:rPr>
          <w:rStyle w:val="eop"/>
          <w:rFonts w:ascii="Roboto Light" w:hAnsi="Roboto Light"/>
          <w:color w:val="404040" w:themeColor="text1" w:themeTint="BF"/>
        </w:rPr>
        <w:t> </w:t>
      </w:r>
    </w:p>
    <w:p w14:paraId="54CCA4C1" w14:textId="77777777" w:rsidR="004A2C72" w:rsidRPr="004A2C72" w:rsidRDefault="004A2C72" w:rsidP="004A2C72">
      <w:pPr>
        <w:pStyle w:val="paragraph"/>
        <w:numPr>
          <w:ilvl w:val="0"/>
          <w:numId w:val="33"/>
        </w:numPr>
        <w:spacing w:before="0" w:beforeAutospacing="0" w:after="0" w:afterAutospacing="0"/>
        <w:ind w:left="1080" w:firstLine="0"/>
        <w:textAlignment w:val="baseline"/>
        <w:rPr>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Appreciate and respect each person’s uniqueness</w:t>
      </w:r>
      <w:r w:rsidRPr="004A2C72">
        <w:rPr>
          <w:rStyle w:val="normaltextrun"/>
          <w:rFonts w:eastAsiaTheme="majorEastAsia"/>
          <w:color w:val="404040" w:themeColor="text1" w:themeTint="BF"/>
        </w:rPr>
        <w:t> </w:t>
      </w:r>
      <w:r w:rsidRPr="004A2C72">
        <w:rPr>
          <w:rStyle w:val="eop"/>
          <w:rFonts w:ascii="Roboto Light" w:hAnsi="Roboto Light"/>
          <w:color w:val="404040" w:themeColor="text1" w:themeTint="BF"/>
        </w:rPr>
        <w:t> </w:t>
      </w:r>
    </w:p>
    <w:p w14:paraId="5CF2B119" w14:textId="016A6AD7" w:rsidR="00D20EBD" w:rsidRPr="00D20EBD" w:rsidRDefault="004A2C72" w:rsidP="00D20EBD">
      <w:pPr>
        <w:pStyle w:val="paragraph"/>
        <w:numPr>
          <w:ilvl w:val="0"/>
          <w:numId w:val="33"/>
        </w:numPr>
        <w:spacing w:before="0" w:beforeAutospacing="0" w:after="0" w:afterAutospacing="0"/>
        <w:ind w:left="1080" w:firstLine="0"/>
        <w:textAlignment w:val="baseline"/>
        <w:rPr>
          <w:rStyle w:val="eop"/>
          <w:rFonts w:ascii="Roboto Light" w:hAnsi="Roboto Light"/>
          <w:color w:val="404040" w:themeColor="text1" w:themeTint="BF"/>
        </w:rPr>
      </w:pPr>
      <w:r w:rsidRPr="004A2C72">
        <w:rPr>
          <w:rStyle w:val="normaltextrun"/>
          <w:rFonts w:ascii="Roboto Light" w:eastAsiaTheme="majorEastAsia" w:hAnsi="Roboto Light"/>
          <w:color w:val="404040" w:themeColor="text1" w:themeTint="BF"/>
        </w:rPr>
        <w:t>Listen to our members views and respond to help them flourish</w:t>
      </w:r>
      <w:r w:rsidRPr="004A2C72">
        <w:rPr>
          <w:rStyle w:val="normaltextrun"/>
          <w:rFonts w:eastAsiaTheme="majorEastAsia"/>
          <w:color w:val="404040" w:themeColor="text1" w:themeTint="BF"/>
        </w:rPr>
        <w:t> </w:t>
      </w:r>
      <w:r w:rsidRPr="004A2C72">
        <w:rPr>
          <w:rStyle w:val="eop"/>
          <w:rFonts w:ascii="Roboto Light" w:hAnsi="Roboto Light"/>
          <w:color w:val="404040" w:themeColor="text1" w:themeTint="BF"/>
        </w:rPr>
        <w:t> </w:t>
      </w:r>
    </w:p>
    <w:p w14:paraId="015E99F3" w14:textId="663894B4" w:rsidR="004A2C72" w:rsidRPr="00DD1CD1" w:rsidRDefault="004A2C72" w:rsidP="004A2C72">
      <w:pPr>
        <w:keepNext/>
        <w:keepLines/>
        <w:spacing w:before="240"/>
        <w:outlineLvl w:val="0"/>
        <w:rPr>
          <w:rFonts w:ascii="Open Sans Light" w:eastAsiaTheme="majorEastAsia" w:hAnsi="Open Sans Light" w:cs="Open Sans Light"/>
          <w:bCs/>
          <w:color w:val="5EADE0"/>
          <w:sz w:val="28"/>
          <w:szCs w:val="32"/>
        </w:rPr>
      </w:pPr>
      <w:r w:rsidRPr="00DD1CD1">
        <w:rPr>
          <w:rFonts w:ascii="Open Sans Light" w:eastAsiaTheme="majorEastAsia" w:hAnsi="Open Sans Light" w:cs="Open Sans Light"/>
          <w:bCs/>
          <w:color w:val="5EADE0"/>
          <w:sz w:val="28"/>
          <w:szCs w:val="32"/>
        </w:rPr>
        <w:t xml:space="preserve">How can we support you? </w:t>
      </w:r>
    </w:p>
    <w:p w14:paraId="65B31AFE" w14:textId="77777777" w:rsidR="00D20EBD" w:rsidRDefault="00D20EBD" w:rsidP="00D20EBD">
      <w:pPr>
        <w:pStyle w:val="Heading1"/>
      </w:pPr>
    </w:p>
    <w:p w14:paraId="2E789926"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b/>
          <w:bCs/>
          <w:color w:val="404040" w:themeColor="text1" w:themeTint="BF"/>
        </w:rPr>
        <w:t>Support </w:t>
      </w:r>
      <w:r w:rsidRPr="00D20EBD">
        <w:rPr>
          <w:rStyle w:val="eop"/>
          <w:rFonts w:ascii="Roboto Light" w:hAnsi="Roboto Light" w:cs="Segoe UI"/>
          <w:color w:val="404040" w:themeColor="text1" w:themeTint="BF"/>
        </w:rPr>
        <w:t> </w:t>
      </w:r>
    </w:p>
    <w:p w14:paraId="63982271"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5E6E2882"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 xml:space="preserve">As well as workbooks, personalised volunteering opportunities and training, we aim to </w:t>
      </w:r>
      <w:proofErr w:type="spellStart"/>
      <w:r w:rsidRPr="00D20EBD">
        <w:rPr>
          <w:rStyle w:val="normaltextrun"/>
          <w:rFonts w:ascii="Roboto Light" w:eastAsiaTheme="majorEastAsia" w:hAnsi="Roboto Light" w:cs="Segoe UI"/>
          <w:color w:val="404040" w:themeColor="text1" w:themeTint="BF"/>
        </w:rPr>
        <w:t>to</w:t>
      </w:r>
      <w:proofErr w:type="spellEnd"/>
      <w:r w:rsidRPr="00D20EBD">
        <w:rPr>
          <w:rStyle w:val="normaltextrun"/>
          <w:rFonts w:ascii="Roboto Light" w:eastAsiaTheme="majorEastAsia" w:hAnsi="Roboto Light" w:cs="Segoe UI"/>
          <w:color w:val="404040" w:themeColor="text1" w:themeTint="BF"/>
        </w:rPr>
        <w:t xml:space="preserve"> have a bi-monthly support session with all our volunteers. This is not a formal process but more of a casual discussion with your key person at CVSCE to help you feel supported in your volunteer role. </w:t>
      </w:r>
      <w:r w:rsidRPr="00D20EBD">
        <w:rPr>
          <w:rStyle w:val="eop"/>
          <w:rFonts w:ascii="Roboto Light" w:hAnsi="Roboto Light" w:cs="Segoe UI"/>
          <w:color w:val="404040" w:themeColor="text1" w:themeTint="BF"/>
        </w:rPr>
        <w:t> </w:t>
      </w:r>
    </w:p>
    <w:p w14:paraId="4314ECCD"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14CD4BB1"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As a volunteer, you will also be supported with training and development. You are encouraged to attend relevant training courses and join us on our staff away days (but there is no pressure!)</w:t>
      </w:r>
      <w:r w:rsidRPr="00D20EBD">
        <w:rPr>
          <w:rStyle w:val="eop"/>
          <w:rFonts w:ascii="Roboto Light" w:hAnsi="Roboto Light" w:cs="Segoe UI"/>
          <w:color w:val="404040" w:themeColor="text1" w:themeTint="BF"/>
        </w:rPr>
        <w:t> </w:t>
      </w:r>
    </w:p>
    <w:p w14:paraId="22DD8943"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27E79F84"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b/>
          <w:bCs/>
          <w:color w:val="404040" w:themeColor="text1" w:themeTint="BF"/>
        </w:rPr>
        <w:t>Looking after yourself </w:t>
      </w:r>
      <w:r w:rsidRPr="00D20EBD">
        <w:rPr>
          <w:rStyle w:val="eop"/>
          <w:rFonts w:ascii="Roboto Light" w:hAnsi="Roboto Light" w:cs="Segoe UI"/>
          <w:color w:val="404040" w:themeColor="text1" w:themeTint="BF"/>
        </w:rPr>
        <w:t> </w:t>
      </w:r>
    </w:p>
    <w:p w14:paraId="7BDF4C10"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sz w:val="20"/>
          <w:szCs w:val="20"/>
        </w:rPr>
        <w:t> </w:t>
      </w:r>
    </w:p>
    <w:p w14:paraId="4075FC19"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Our volunteering sessions seek to provide advice and guidance on how to take care of yourself as a volunteer. It’s important that you don’t take on too much and only ‘give’ what you can. If you feel overwhelmed, our team will be there to support you. </w:t>
      </w:r>
      <w:r w:rsidRPr="00D20EBD">
        <w:rPr>
          <w:rStyle w:val="eop"/>
          <w:rFonts w:ascii="Roboto Light" w:hAnsi="Roboto Light" w:cs="Segoe UI"/>
          <w:color w:val="404040" w:themeColor="text1" w:themeTint="BF"/>
        </w:rPr>
        <w:t> </w:t>
      </w:r>
    </w:p>
    <w:p w14:paraId="09550F58"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1F3A68A8"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b/>
          <w:bCs/>
          <w:color w:val="404040" w:themeColor="text1" w:themeTint="BF"/>
        </w:rPr>
        <w:t>Volunteer Expenses</w:t>
      </w:r>
      <w:r w:rsidRPr="00D20EBD">
        <w:rPr>
          <w:rStyle w:val="eop"/>
          <w:rFonts w:ascii="Roboto Light" w:hAnsi="Roboto Light" w:cs="Segoe UI"/>
          <w:color w:val="404040" w:themeColor="text1" w:themeTint="BF"/>
        </w:rPr>
        <w:t> </w:t>
      </w:r>
    </w:p>
    <w:p w14:paraId="1ECDA5A9"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525919D0"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We believe that no one should be at a financial disadvantage through volunteering their time on a freely chosen basis. Therefore, we’re committed to meet reasonable out-of-pocket expenses incurred by our volunteers, including: </w:t>
      </w:r>
      <w:r w:rsidRPr="00D20EBD">
        <w:rPr>
          <w:rStyle w:val="eop"/>
          <w:rFonts w:ascii="Roboto Light" w:hAnsi="Roboto Light" w:cs="Segoe UI"/>
          <w:color w:val="404040" w:themeColor="text1" w:themeTint="BF"/>
        </w:rPr>
        <w:t> </w:t>
      </w:r>
    </w:p>
    <w:p w14:paraId="3F401D19"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sz w:val="20"/>
          <w:szCs w:val="20"/>
        </w:rPr>
        <w:t> </w:t>
      </w:r>
    </w:p>
    <w:p w14:paraId="19A92E70" w14:textId="77777777" w:rsidR="00D20EBD" w:rsidRPr="00D20EBD" w:rsidRDefault="00D20EBD" w:rsidP="00D20EBD">
      <w:pPr>
        <w:pStyle w:val="paragraph"/>
        <w:numPr>
          <w:ilvl w:val="0"/>
          <w:numId w:val="34"/>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 xml:space="preserve">Travel between home and place of volunteering. This </w:t>
      </w:r>
      <w:r w:rsidRPr="00D20EBD">
        <w:rPr>
          <w:rStyle w:val="normaltextrun"/>
          <w:rFonts w:ascii="Roboto Light" w:eastAsiaTheme="majorEastAsia" w:hAnsi="Roboto Light" w:cs="Segoe UI"/>
          <w:b/>
          <w:bCs/>
          <w:color w:val="404040" w:themeColor="text1" w:themeTint="BF"/>
        </w:rPr>
        <w:t>includes public transport or a mileage allowance</w:t>
      </w:r>
      <w:r w:rsidRPr="00D20EBD">
        <w:rPr>
          <w:rStyle w:val="normaltextrun"/>
          <w:rFonts w:ascii="Roboto Light" w:eastAsiaTheme="majorEastAsia" w:hAnsi="Roboto Light" w:cs="Segoe UI"/>
          <w:color w:val="404040" w:themeColor="text1" w:themeTint="BF"/>
        </w:rPr>
        <w:t>. If traveling by public transport, please keep the ticket/</w:t>
      </w:r>
      <w:proofErr w:type="spellStart"/>
      <w:r w:rsidRPr="00D20EBD">
        <w:rPr>
          <w:rStyle w:val="normaltextrun"/>
          <w:rFonts w:ascii="Roboto Light" w:eastAsiaTheme="majorEastAsia" w:hAnsi="Roboto Light" w:cs="Segoe UI"/>
          <w:color w:val="404040" w:themeColor="text1" w:themeTint="BF"/>
        </w:rPr>
        <w:t>recipet</w:t>
      </w:r>
      <w:proofErr w:type="spellEnd"/>
      <w:r w:rsidRPr="00D20EBD">
        <w:rPr>
          <w:rStyle w:val="normaltextrun"/>
          <w:rFonts w:ascii="Roboto Light" w:eastAsiaTheme="majorEastAsia" w:hAnsi="Roboto Light" w:cs="Segoe UI"/>
          <w:color w:val="404040" w:themeColor="text1" w:themeTint="BF"/>
        </w:rPr>
        <w:t>. If the volunteer is using his/her own transport, a record of all mileage must be kept. </w:t>
      </w:r>
      <w:r w:rsidRPr="00D20EBD">
        <w:rPr>
          <w:rStyle w:val="eop"/>
          <w:rFonts w:ascii="Roboto Light" w:hAnsi="Roboto Light" w:cs="Segoe UI"/>
          <w:color w:val="404040" w:themeColor="text1" w:themeTint="BF"/>
        </w:rPr>
        <w:t> </w:t>
      </w:r>
    </w:p>
    <w:p w14:paraId="0A6736D0" w14:textId="77777777" w:rsidR="00D20EBD" w:rsidRPr="00D20EBD" w:rsidRDefault="00D20EBD" w:rsidP="00D20EBD">
      <w:pPr>
        <w:pStyle w:val="paragraph"/>
        <w:numPr>
          <w:ilvl w:val="0"/>
          <w:numId w:val="34"/>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The mileage allowance paid will be concurrent with the general CVSCE staff mileage allowance. If a journey is in excess of 15 miles (round trip) volunteers are required to check the arrangements with the Finance &amp; HR Manager beforehand. Volunteers claiming this allowance, must notify their motor insurance company and ensure their policy specifically includes “business use”. </w:t>
      </w:r>
      <w:r w:rsidRPr="00D20EBD">
        <w:rPr>
          <w:rStyle w:val="eop"/>
          <w:rFonts w:ascii="Roboto Light" w:hAnsi="Roboto Light" w:cs="Segoe UI"/>
          <w:color w:val="404040" w:themeColor="text1" w:themeTint="BF"/>
        </w:rPr>
        <w:t> </w:t>
      </w:r>
    </w:p>
    <w:p w14:paraId="34AE7EEA" w14:textId="77777777" w:rsidR="00D20EBD" w:rsidRPr="00D20EBD" w:rsidRDefault="00D20EBD" w:rsidP="00D20EBD">
      <w:pPr>
        <w:pStyle w:val="paragraph"/>
        <w:numPr>
          <w:ilvl w:val="0"/>
          <w:numId w:val="34"/>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Car parking charges. The car park ticket must be retained, by way of receipt. If volunteering longer than five hours in any one period, a subsistence allowance to a maximum of £3.50, will be paid. Receipts for items purchased must be kept.  </w:t>
      </w:r>
      <w:r w:rsidRPr="00D20EBD">
        <w:rPr>
          <w:rStyle w:val="eop"/>
          <w:rFonts w:ascii="Roboto Light" w:hAnsi="Roboto Light" w:cs="Segoe UI"/>
          <w:color w:val="404040" w:themeColor="text1" w:themeTint="BF"/>
        </w:rPr>
        <w:t> </w:t>
      </w:r>
    </w:p>
    <w:p w14:paraId="5F8197EC" w14:textId="527DB088" w:rsidR="00D20EBD" w:rsidRPr="00D1523A" w:rsidRDefault="00D20EBD" w:rsidP="00D20EBD">
      <w:pPr>
        <w:pStyle w:val="paragraph"/>
        <w:numPr>
          <w:ilvl w:val="0"/>
          <w:numId w:val="34"/>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Claims for expenses should be made on a CVSCE Volunteer Expenses Claim form and submitted monthly, they are paid retrospectively.</w:t>
      </w:r>
      <w:r w:rsidRPr="00D20EBD">
        <w:rPr>
          <w:rStyle w:val="eop"/>
          <w:rFonts w:ascii="Roboto Light" w:hAnsi="Roboto Light" w:cs="Segoe UI"/>
          <w:color w:val="404040" w:themeColor="text1" w:themeTint="BF"/>
        </w:rPr>
        <w:t> </w:t>
      </w:r>
    </w:p>
    <w:p w14:paraId="09AE2216"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785E684D"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58D448A8"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lastRenderedPageBreak/>
        <w:t>What kind of transport do you take? Tick all that apply below. </w:t>
      </w:r>
      <w:r w:rsidRPr="00D20EBD">
        <w:rPr>
          <w:rStyle w:val="eop"/>
          <w:rFonts w:ascii="Roboto Light" w:hAnsi="Roboto Light" w:cs="Segoe UI"/>
          <w:color w:val="404040" w:themeColor="text1" w:themeTint="BF"/>
        </w:rPr>
        <w:t> </w:t>
      </w:r>
    </w:p>
    <w:p w14:paraId="62F44A71"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50D8C317" w14:textId="77777777" w:rsidR="00D20EBD" w:rsidRPr="00D20EBD" w:rsidRDefault="00D20EBD" w:rsidP="00D20EBD">
      <w:pPr>
        <w:pStyle w:val="paragraph"/>
        <w:numPr>
          <w:ilvl w:val="0"/>
          <w:numId w:val="35"/>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Car </w:t>
      </w:r>
      <w:r w:rsidRPr="00D20EBD">
        <w:rPr>
          <w:rStyle w:val="eop"/>
          <w:rFonts w:ascii="Roboto Light" w:hAnsi="Roboto Light" w:cs="Segoe UI"/>
          <w:color w:val="404040" w:themeColor="text1" w:themeTint="BF"/>
        </w:rPr>
        <w:t> </w:t>
      </w:r>
    </w:p>
    <w:p w14:paraId="26C134BB" w14:textId="77777777" w:rsidR="00D20EBD" w:rsidRPr="00D20EBD" w:rsidRDefault="00D20EBD" w:rsidP="00D20EBD">
      <w:pPr>
        <w:pStyle w:val="paragraph"/>
        <w:numPr>
          <w:ilvl w:val="0"/>
          <w:numId w:val="35"/>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Bus </w:t>
      </w:r>
      <w:r w:rsidRPr="00D20EBD">
        <w:rPr>
          <w:rStyle w:val="eop"/>
          <w:rFonts w:ascii="Roboto Light" w:hAnsi="Roboto Light" w:cs="Segoe UI"/>
          <w:color w:val="404040" w:themeColor="text1" w:themeTint="BF"/>
        </w:rPr>
        <w:t> </w:t>
      </w:r>
    </w:p>
    <w:p w14:paraId="5D10A892" w14:textId="77777777" w:rsidR="00D20EBD" w:rsidRPr="00D20EBD" w:rsidRDefault="00D20EBD" w:rsidP="00D20EBD">
      <w:pPr>
        <w:pStyle w:val="paragraph"/>
        <w:numPr>
          <w:ilvl w:val="0"/>
          <w:numId w:val="35"/>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Train</w:t>
      </w:r>
      <w:r w:rsidRPr="00D20EBD">
        <w:rPr>
          <w:rStyle w:val="eop"/>
          <w:rFonts w:ascii="Roboto Light" w:hAnsi="Roboto Light" w:cs="Segoe UI"/>
          <w:color w:val="404040" w:themeColor="text1" w:themeTint="BF"/>
        </w:rPr>
        <w:t> </w:t>
      </w:r>
    </w:p>
    <w:p w14:paraId="631FE38C" w14:textId="77777777" w:rsidR="00D20EBD" w:rsidRPr="00D20EBD" w:rsidRDefault="00D20EBD" w:rsidP="00D20EBD">
      <w:pPr>
        <w:pStyle w:val="paragraph"/>
        <w:numPr>
          <w:ilvl w:val="0"/>
          <w:numId w:val="35"/>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Walking </w:t>
      </w:r>
      <w:r w:rsidRPr="00D20EBD">
        <w:rPr>
          <w:rStyle w:val="eop"/>
          <w:rFonts w:ascii="Roboto Light" w:hAnsi="Roboto Light" w:cs="Segoe UI"/>
          <w:color w:val="404040" w:themeColor="text1" w:themeTint="BF"/>
        </w:rPr>
        <w:t> </w:t>
      </w:r>
    </w:p>
    <w:p w14:paraId="59694B06"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sz w:val="20"/>
          <w:szCs w:val="20"/>
        </w:rPr>
        <w:t> </w:t>
      </w:r>
    </w:p>
    <w:p w14:paraId="377004DD"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b/>
          <w:bCs/>
          <w:color w:val="404040" w:themeColor="text1" w:themeTint="BF"/>
        </w:rPr>
        <w:t>Reporting Concerns</w:t>
      </w:r>
      <w:r w:rsidRPr="00D20EBD">
        <w:rPr>
          <w:rStyle w:val="eop"/>
          <w:rFonts w:ascii="Roboto Light" w:hAnsi="Roboto Light" w:cs="Segoe UI"/>
          <w:color w:val="404040" w:themeColor="text1" w:themeTint="BF"/>
        </w:rPr>
        <w:t> </w:t>
      </w:r>
    </w:p>
    <w:p w14:paraId="5F776A66"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0339BC46"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At CVS, we are committed to an open dialogue between our staff and volunteers. If you have any concerns, you should first speak to your supervisor, the responsible Development Officer or the relevant manager who will try and resolve the matter informally. If the matter remains unresolved, reference will be made to the Problem Solving Procedure for volunteers, a copy of which is in the Volunteer’s information File. All complaints will be dealt with within 10 working days and treated in a confidential manner.</w:t>
      </w:r>
      <w:r w:rsidRPr="00D20EBD">
        <w:rPr>
          <w:rStyle w:val="eop"/>
          <w:rFonts w:ascii="Roboto Light" w:hAnsi="Roboto Light" w:cs="Segoe UI"/>
          <w:color w:val="404040" w:themeColor="text1" w:themeTint="BF"/>
        </w:rPr>
        <w:t> </w:t>
      </w:r>
    </w:p>
    <w:p w14:paraId="58F88E83"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sz w:val="20"/>
          <w:szCs w:val="20"/>
        </w:rPr>
        <w:t> </w:t>
      </w:r>
    </w:p>
    <w:p w14:paraId="52802390"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b/>
          <w:bCs/>
          <w:color w:val="404040" w:themeColor="text1" w:themeTint="BF"/>
        </w:rPr>
        <w:t>Endings &amp; References </w:t>
      </w:r>
      <w:r w:rsidRPr="00D20EBD">
        <w:rPr>
          <w:rStyle w:val="eop"/>
          <w:rFonts w:ascii="Roboto Light" w:hAnsi="Roboto Light" w:cs="Segoe UI"/>
          <w:color w:val="404040" w:themeColor="text1" w:themeTint="BF"/>
        </w:rPr>
        <w:t> </w:t>
      </w:r>
    </w:p>
    <w:p w14:paraId="18E13257"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12550415"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You can end your volunteering agreement with us at any time; this is not a job. You are not under contract, so don’t worry. </w:t>
      </w:r>
      <w:r w:rsidRPr="00D20EBD">
        <w:rPr>
          <w:rStyle w:val="eop"/>
          <w:rFonts w:ascii="Roboto Light" w:hAnsi="Roboto Light" w:cs="Segoe UI"/>
          <w:color w:val="404040" w:themeColor="text1" w:themeTint="BF"/>
        </w:rPr>
        <w:t> </w:t>
      </w:r>
    </w:p>
    <w:p w14:paraId="628A5040"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6F35910C"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While we at CVSCE can also end the volunteering agreement, we aim to give at least 2 weeks’ notice, hoping that you will offer the same to us. Asking you to leave your role is a last resort. It might not be possible to keep a volunteer, for reasons nothing to do with the person’s performance but due to, for example, a project ending. It may be necessary to ask a volunteer to leave due to, for example, poor performance, misconduct, attendance irregularities, DBS issues or criminal convictions. </w:t>
      </w:r>
      <w:r w:rsidRPr="00D20EBD">
        <w:rPr>
          <w:rStyle w:val="eop"/>
          <w:rFonts w:ascii="Roboto Light" w:hAnsi="Roboto Light" w:cs="Segoe UI"/>
          <w:color w:val="404040" w:themeColor="text1" w:themeTint="BF"/>
        </w:rPr>
        <w:t> </w:t>
      </w:r>
    </w:p>
    <w:p w14:paraId="750A657A"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sz w:val="20"/>
          <w:szCs w:val="20"/>
        </w:rPr>
        <w:t> </w:t>
      </w:r>
    </w:p>
    <w:p w14:paraId="2AE3FDB8"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normaltextrun"/>
          <w:rFonts w:ascii="Roboto Light" w:eastAsiaTheme="majorEastAsia" w:hAnsi="Roboto Light" w:cs="Segoe UI"/>
          <w:color w:val="404040" w:themeColor="text1" w:themeTint="BF"/>
        </w:rPr>
        <w:t>Every effort will be made to ensure that the reasons for ending an involvement are clarified, recorded, and shared with the volunteer. Where a specific volunteer role within CVSCE has proved not to be suitable for a particular person, the responsible Development Officer or the Membership Services Manager will assist them to explore other options. At the end of your time with us, we’d love to know about your views and experiences. These will be captured with our Exit Questionnaire, which aims to gather information on the following areas: </w:t>
      </w:r>
      <w:r w:rsidRPr="00D20EBD">
        <w:rPr>
          <w:rStyle w:val="eop"/>
          <w:rFonts w:ascii="Roboto Light" w:hAnsi="Roboto Light" w:cs="Segoe UI"/>
          <w:color w:val="404040" w:themeColor="text1" w:themeTint="BF"/>
        </w:rPr>
        <w:t> </w:t>
      </w:r>
    </w:p>
    <w:p w14:paraId="07895430"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3A6F6ED5" w14:textId="77777777" w:rsidR="00D20EBD" w:rsidRPr="00D20EBD" w:rsidRDefault="00D20EBD" w:rsidP="00D20EBD">
      <w:pPr>
        <w:pStyle w:val="paragraph"/>
        <w:numPr>
          <w:ilvl w:val="0"/>
          <w:numId w:val="36"/>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Your “best bits” whilst volunteering with us</w:t>
      </w:r>
      <w:r w:rsidRPr="00D20EBD">
        <w:rPr>
          <w:rStyle w:val="eop"/>
          <w:rFonts w:ascii="Roboto Light" w:hAnsi="Roboto Light" w:cs="Segoe UI"/>
          <w:color w:val="404040" w:themeColor="text1" w:themeTint="BF"/>
        </w:rPr>
        <w:t> </w:t>
      </w:r>
    </w:p>
    <w:p w14:paraId="5FFBC076" w14:textId="77777777" w:rsidR="00D20EBD" w:rsidRPr="00D20EBD" w:rsidRDefault="00D20EBD" w:rsidP="00D20EBD">
      <w:pPr>
        <w:pStyle w:val="paragraph"/>
        <w:numPr>
          <w:ilvl w:val="0"/>
          <w:numId w:val="36"/>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Your views on the training and support that was offered or received</w:t>
      </w:r>
      <w:r w:rsidRPr="00D20EBD">
        <w:rPr>
          <w:rStyle w:val="eop"/>
          <w:rFonts w:ascii="Roboto Light" w:hAnsi="Roboto Light" w:cs="Segoe UI"/>
          <w:color w:val="404040" w:themeColor="text1" w:themeTint="BF"/>
        </w:rPr>
        <w:t> </w:t>
      </w:r>
    </w:p>
    <w:p w14:paraId="58135BF6" w14:textId="77777777" w:rsidR="00D20EBD" w:rsidRPr="00D20EBD" w:rsidRDefault="00D20EBD" w:rsidP="00D20EBD">
      <w:pPr>
        <w:pStyle w:val="paragraph"/>
        <w:numPr>
          <w:ilvl w:val="0"/>
          <w:numId w:val="36"/>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Feedback on how you feel you performed, as well as responding to feedback from others</w:t>
      </w:r>
      <w:r w:rsidRPr="00D20EBD">
        <w:rPr>
          <w:rStyle w:val="eop"/>
          <w:rFonts w:ascii="Roboto Light" w:hAnsi="Roboto Light" w:cs="Segoe UI"/>
          <w:color w:val="404040" w:themeColor="text1" w:themeTint="BF"/>
        </w:rPr>
        <w:t> </w:t>
      </w:r>
    </w:p>
    <w:p w14:paraId="79BBD830" w14:textId="77777777" w:rsidR="00D20EBD" w:rsidRPr="00D20EBD" w:rsidRDefault="00D20EBD" w:rsidP="00D20EBD">
      <w:pPr>
        <w:pStyle w:val="paragraph"/>
        <w:numPr>
          <w:ilvl w:val="0"/>
          <w:numId w:val="36"/>
        </w:numPr>
        <w:spacing w:before="0" w:beforeAutospacing="0" w:after="0" w:afterAutospacing="0"/>
        <w:ind w:left="1080" w:firstLine="0"/>
        <w:textAlignment w:val="baseline"/>
        <w:rPr>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Any improvements you would suggest to make the volunteering experience better. </w:t>
      </w:r>
      <w:r w:rsidRPr="00D20EBD">
        <w:rPr>
          <w:rStyle w:val="eop"/>
          <w:rFonts w:ascii="Roboto Light" w:hAnsi="Roboto Light" w:cs="Segoe UI"/>
          <w:color w:val="404040" w:themeColor="text1" w:themeTint="BF"/>
        </w:rPr>
        <w:t> </w:t>
      </w:r>
    </w:p>
    <w:p w14:paraId="366191E3" w14:textId="77777777" w:rsidR="00D20EBD" w:rsidRPr="00D20EBD" w:rsidRDefault="00D20EBD" w:rsidP="00D20EBD">
      <w:pPr>
        <w:pStyle w:val="paragraph"/>
        <w:spacing w:before="0" w:beforeAutospacing="0" w:after="0" w:afterAutospacing="0"/>
        <w:textAlignment w:val="baseline"/>
        <w:rPr>
          <w:rFonts w:ascii="Segoe UI" w:hAnsi="Segoe UI" w:cs="Segoe UI"/>
          <w:color w:val="404040" w:themeColor="text1" w:themeTint="BF"/>
          <w:sz w:val="14"/>
          <w:szCs w:val="14"/>
        </w:rPr>
      </w:pPr>
      <w:r w:rsidRPr="00D20EBD">
        <w:rPr>
          <w:rStyle w:val="eop"/>
          <w:rFonts w:ascii="Roboto Light" w:hAnsi="Roboto Light" w:cs="Segoe UI"/>
          <w:color w:val="404040" w:themeColor="text1" w:themeTint="BF"/>
        </w:rPr>
        <w:t> </w:t>
      </w:r>
    </w:p>
    <w:p w14:paraId="58269365" w14:textId="77777777" w:rsidR="00D20EBD" w:rsidRDefault="00D20EBD" w:rsidP="00D20EBD">
      <w:pPr>
        <w:pStyle w:val="paragraph"/>
        <w:spacing w:before="0" w:beforeAutospacing="0" w:after="0" w:afterAutospacing="0"/>
        <w:textAlignment w:val="baseline"/>
        <w:rPr>
          <w:rStyle w:val="eop"/>
          <w:rFonts w:ascii="Roboto Light" w:hAnsi="Roboto Light" w:cs="Segoe UI"/>
          <w:color w:val="404040" w:themeColor="text1" w:themeTint="BF"/>
        </w:rPr>
      </w:pPr>
      <w:r w:rsidRPr="00D20EBD">
        <w:rPr>
          <w:rStyle w:val="normaltextrun"/>
          <w:rFonts w:ascii="Roboto Light" w:eastAsiaTheme="majorEastAsia" w:hAnsi="Roboto Light" w:cs="Segoe UI"/>
          <w:color w:val="404040" w:themeColor="text1" w:themeTint="BF"/>
        </w:rPr>
        <w:t>If asked, we will supply a reference, based on your time with us, indicating the skills and knowledge acquired as well as personal qualities observed.</w:t>
      </w:r>
      <w:r w:rsidRPr="00D20EBD">
        <w:rPr>
          <w:rStyle w:val="eop"/>
          <w:rFonts w:ascii="Roboto Light" w:hAnsi="Roboto Light" w:cs="Segoe UI"/>
          <w:color w:val="404040" w:themeColor="text1" w:themeTint="BF"/>
        </w:rPr>
        <w:t> </w:t>
      </w:r>
    </w:p>
    <w:p w14:paraId="796DD92C" w14:textId="77777777" w:rsidR="00890B72" w:rsidRDefault="00890B72" w:rsidP="00D20EBD">
      <w:pPr>
        <w:pStyle w:val="paragraph"/>
        <w:spacing w:before="0" w:beforeAutospacing="0" w:after="0" w:afterAutospacing="0"/>
        <w:textAlignment w:val="baseline"/>
        <w:rPr>
          <w:rStyle w:val="eop"/>
          <w:rFonts w:ascii="Roboto Light" w:hAnsi="Roboto Light" w:cs="Segoe UI"/>
          <w:color w:val="404040" w:themeColor="text1" w:themeTint="BF"/>
        </w:rPr>
      </w:pPr>
    </w:p>
    <w:p w14:paraId="0543539B" w14:textId="613F8785" w:rsidR="00890B72" w:rsidRPr="00D20EBD" w:rsidRDefault="00890B72" w:rsidP="00D20EBD">
      <w:pPr>
        <w:pStyle w:val="paragraph"/>
        <w:spacing w:before="0" w:beforeAutospacing="0" w:after="0" w:afterAutospacing="0"/>
        <w:textAlignment w:val="baseline"/>
        <w:rPr>
          <w:rFonts w:ascii="Segoe UI" w:hAnsi="Segoe UI" w:cs="Segoe UI"/>
          <w:color w:val="404040" w:themeColor="text1" w:themeTint="BF"/>
          <w:sz w:val="14"/>
          <w:szCs w:val="14"/>
        </w:rPr>
      </w:pPr>
      <w:r>
        <w:rPr>
          <w:rStyle w:val="eop"/>
          <w:rFonts w:ascii="Roboto Light" w:hAnsi="Roboto Light" w:cs="Segoe UI"/>
          <w:color w:val="404040" w:themeColor="text1" w:themeTint="BF"/>
        </w:rPr>
        <w:t xml:space="preserve">Thank you so much for your time getting through this booklet. Part 2 will be more focused on our policies and procedures to keep you safe and informed. </w:t>
      </w:r>
    </w:p>
    <w:p w14:paraId="565BAE8A" w14:textId="7E9540A5" w:rsidR="00D20EBD" w:rsidRPr="00DD1CD1" w:rsidRDefault="00D20EBD" w:rsidP="00D20EBD">
      <w:pPr>
        <w:keepNext/>
        <w:keepLines/>
        <w:spacing w:before="240"/>
        <w:jc w:val="center"/>
        <w:outlineLvl w:val="0"/>
        <w:rPr>
          <w:rFonts w:ascii="Open Sans Light" w:eastAsiaTheme="majorEastAsia" w:hAnsi="Open Sans Light" w:cs="Open Sans Light"/>
          <w:bCs/>
          <w:color w:val="5EADE0"/>
          <w:sz w:val="28"/>
          <w:szCs w:val="32"/>
        </w:rPr>
      </w:pPr>
      <w:r w:rsidRPr="00DD1CD1">
        <w:rPr>
          <w:rFonts w:ascii="Open Sans Light" w:eastAsiaTheme="majorEastAsia" w:hAnsi="Open Sans Light" w:cs="Open Sans Light"/>
          <w:bCs/>
          <w:color w:val="5EADE0"/>
          <w:sz w:val="28"/>
          <w:szCs w:val="32"/>
        </w:rPr>
        <w:lastRenderedPageBreak/>
        <w:t>Welcome to Our Team!</w:t>
      </w:r>
    </w:p>
    <w:p w14:paraId="092B4786" w14:textId="77777777" w:rsidR="00D20EBD" w:rsidRPr="004A2C72" w:rsidRDefault="00D20EBD" w:rsidP="00D20EBD">
      <w:pPr>
        <w:pStyle w:val="Heading1"/>
      </w:pPr>
    </w:p>
    <w:p w14:paraId="43612894" w14:textId="77777777" w:rsidR="004A2C72" w:rsidRPr="004A2C72" w:rsidRDefault="004A2C72" w:rsidP="004A2C72">
      <w:pPr>
        <w:pStyle w:val="paragraph"/>
        <w:spacing w:before="0" w:beforeAutospacing="0" w:after="0" w:afterAutospacing="0"/>
        <w:textAlignment w:val="baseline"/>
        <w:rPr>
          <w:rFonts w:ascii="Roboto Light" w:hAnsi="Roboto Light"/>
          <w:color w:val="404040" w:themeColor="text1" w:themeTint="BF"/>
        </w:rPr>
      </w:pPr>
    </w:p>
    <w:p w14:paraId="31594E40" w14:textId="77777777" w:rsidR="008606C7" w:rsidRDefault="008606C7" w:rsidP="2AEC3696">
      <w:pPr>
        <w:pStyle w:val="Heading1"/>
        <w:rPr>
          <w:rFonts w:eastAsia="Calibri" w:cs="Arial"/>
          <w:b w:val="0"/>
          <w:bCs w:val="0"/>
          <w:sz w:val="24"/>
          <w:szCs w:val="24"/>
        </w:rPr>
      </w:pPr>
    </w:p>
    <w:p w14:paraId="1D7106AD" w14:textId="624E0341" w:rsidR="001A2309" w:rsidRPr="001A2309" w:rsidRDefault="001A2309" w:rsidP="2AEC3696">
      <w:pPr>
        <w:pStyle w:val="Heading1"/>
        <w:rPr>
          <w:rFonts w:eastAsia="Calibri" w:cs="Arial"/>
          <w:b w:val="0"/>
          <w:bCs w:val="0"/>
          <w:i/>
          <w:iCs/>
          <w:sz w:val="24"/>
          <w:szCs w:val="24"/>
        </w:rPr>
      </w:pPr>
      <w:r w:rsidRPr="2AEC3696">
        <w:rPr>
          <w:rFonts w:eastAsia="Calibri" w:cs="Arial"/>
          <w:b w:val="0"/>
          <w:bCs w:val="0"/>
          <w:sz w:val="24"/>
          <w:szCs w:val="24"/>
        </w:rPr>
        <w:t>POLICY DATED (</w:t>
      </w:r>
      <w:r w:rsidRPr="2AEC3696">
        <w:rPr>
          <w:rFonts w:eastAsia="Calibri" w:cs="Arial"/>
          <w:b w:val="0"/>
          <w:bCs w:val="0"/>
          <w:i/>
          <w:iCs/>
          <w:sz w:val="24"/>
          <w:szCs w:val="24"/>
        </w:rPr>
        <w:t>insert date when approved by trustees/board): ____________________</w:t>
      </w:r>
    </w:p>
    <w:p w14:paraId="4A57A88B" w14:textId="7143654C" w:rsidR="2AEC3696" w:rsidRDefault="2AEC3696" w:rsidP="2AEC3696">
      <w:pPr>
        <w:pStyle w:val="Heading1"/>
        <w:spacing w:line="259" w:lineRule="auto"/>
        <w:rPr>
          <w:rFonts w:eastAsia="Calibri" w:cs="Arial"/>
          <w:b w:val="0"/>
          <w:bCs w:val="0"/>
          <w:sz w:val="24"/>
          <w:szCs w:val="24"/>
        </w:rPr>
      </w:pPr>
    </w:p>
    <w:p w14:paraId="0632E370" w14:textId="40AAEE23" w:rsidR="2AEC3696" w:rsidRDefault="2AEC3696" w:rsidP="2AEC3696">
      <w:pPr>
        <w:pStyle w:val="Heading1"/>
        <w:spacing w:line="259" w:lineRule="auto"/>
      </w:pPr>
      <w:r w:rsidRPr="2AEC3696">
        <w:rPr>
          <w:rFonts w:eastAsia="Calibri" w:cs="Arial"/>
          <w:b w:val="0"/>
          <w:bCs w:val="0"/>
          <w:sz w:val="24"/>
          <w:szCs w:val="24"/>
        </w:rPr>
        <w:t>SIGNED (Chair of the meeting): __________________________</w:t>
      </w:r>
    </w:p>
    <w:p w14:paraId="40E14BB9" w14:textId="77777777" w:rsidR="001A2309" w:rsidRPr="001A2309" w:rsidRDefault="001A2309" w:rsidP="001A2309">
      <w:pPr>
        <w:pStyle w:val="Heading1"/>
        <w:rPr>
          <w:rFonts w:eastAsia="Calibri" w:cs="Arial"/>
          <w:b w:val="0"/>
          <w:sz w:val="24"/>
        </w:rPr>
      </w:pPr>
    </w:p>
    <w:p w14:paraId="1E22DFC3" w14:textId="713DBB9A" w:rsidR="001A2309" w:rsidRPr="001A2309" w:rsidRDefault="001A2309" w:rsidP="001A2309">
      <w:pPr>
        <w:pStyle w:val="Heading1"/>
        <w:rPr>
          <w:rFonts w:eastAsia="Calibri" w:cs="Arial"/>
          <w:b w:val="0"/>
          <w:i/>
          <w:sz w:val="24"/>
        </w:rPr>
      </w:pPr>
      <w:r w:rsidRPr="001A2309">
        <w:rPr>
          <w:rFonts w:eastAsia="Calibri" w:cs="Arial"/>
          <w:b w:val="0"/>
          <w:sz w:val="24"/>
        </w:rPr>
        <w:t xml:space="preserve">REVIEW DATE:  </w:t>
      </w:r>
      <w:r w:rsidRPr="001A2309">
        <w:rPr>
          <w:rFonts w:eastAsia="Calibri" w:cs="Arial"/>
          <w:b w:val="0"/>
          <w:i/>
          <w:sz w:val="24"/>
        </w:rPr>
        <w:t xml:space="preserve">2 years after date of policy </w:t>
      </w:r>
    </w:p>
    <w:p w14:paraId="3AEEF05D" w14:textId="77777777" w:rsidR="001A2309" w:rsidRPr="001A2309" w:rsidRDefault="001A2309" w:rsidP="001A2309">
      <w:pPr>
        <w:pStyle w:val="Heading1"/>
        <w:rPr>
          <w:rFonts w:eastAsia="Calibri" w:cs="Arial"/>
          <w:b w:val="0"/>
          <w:i/>
          <w:sz w:val="24"/>
        </w:rPr>
      </w:pPr>
    </w:p>
    <w:p w14:paraId="61B34F6B" w14:textId="18A04B53" w:rsidR="00634880" w:rsidRPr="001A2309" w:rsidRDefault="00634880" w:rsidP="001A2309">
      <w:pPr>
        <w:pStyle w:val="Heading1"/>
        <w:rPr>
          <w:b w:val="0"/>
          <w:sz w:val="24"/>
        </w:rPr>
      </w:pPr>
    </w:p>
    <w:sectPr w:rsidR="00634880" w:rsidRPr="001A2309" w:rsidSect="00CA1FD5">
      <w:headerReference w:type="even" r:id="rId26"/>
      <w:footerReference w:type="even" r:id="rId27"/>
      <w:footerReference w:type="default" r:id="rId28"/>
      <w:headerReference w:type="first" r:id="rId29"/>
      <w:footerReference w:type="first" r:id="rId30"/>
      <w:pgSz w:w="11900" w:h="16820"/>
      <w:pgMar w:top="1440" w:right="1080" w:bottom="1440" w:left="1080" w:header="99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66917" w14:textId="77777777" w:rsidR="00362186" w:rsidRDefault="00362186" w:rsidP="00B325FD">
      <w:r>
        <w:separator/>
      </w:r>
    </w:p>
  </w:endnote>
  <w:endnote w:type="continuationSeparator" w:id="0">
    <w:p w14:paraId="4F216319" w14:textId="77777777" w:rsidR="00362186" w:rsidRDefault="00362186" w:rsidP="00B325FD">
      <w:r>
        <w:continuationSeparator/>
      </w:r>
    </w:p>
  </w:endnote>
  <w:endnote w:type="continuationNotice" w:id="1">
    <w:p w14:paraId="0E98D9EE" w14:textId="77777777" w:rsidR="00362186" w:rsidRDefault="00362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Grande">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altName w:val="Segoe UI"/>
    <w:charset w:val="00"/>
    <w:family w:val="swiss"/>
    <w:pitch w:val="variable"/>
    <w:sig w:usb0="E00002EF" w:usb1="4000205B" w:usb2="00000028" w:usb3="00000000" w:csb0="0000019F" w:csb1="00000000"/>
  </w:font>
  <w:font w:name="Roboto Light">
    <w:charset w:val="00"/>
    <w:family w:val="auto"/>
    <w:pitch w:val="variable"/>
    <w:sig w:usb0="E0000AFF" w:usb1="5000217F" w:usb2="00000021" w:usb3="00000000" w:csb0="0000019F" w:csb1="00000000"/>
  </w:font>
  <w:font w:name="Open Sans Light">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02AB2" w14:textId="77777777" w:rsidR="0034382B" w:rsidRDefault="001E56E4">
    <w:pPr>
      <w:pStyle w:val="Footer"/>
    </w:pPr>
    <w:sdt>
      <w:sdtPr>
        <w:id w:val="-559562183"/>
        <w:temporary/>
        <w:showingPlcHdr/>
      </w:sdtPr>
      <w:sdtEndPr/>
      <w:sdtContent>
        <w:r w:rsidR="0034382B">
          <w:t>[Type text]</w:t>
        </w:r>
      </w:sdtContent>
    </w:sdt>
    <w:r w:rsidR="0034382B">
      <w:ptab w:relativeTo="margin" w:alignment="center" w:leader="none"/>
    </w:r>
    <w:sdt>
      <w:sdtPr>
        <w:id w:val="1526756826"/>
        <w:temporary/>
        <w:showingPlcHdr/>
      </w:sdtPr>
      <w:sdtEndPr/>
      <w:sdtContent>
        <w:r w:rsidR="0034382B">
          <w:t>[Type text]</w:t>
        </w:r>
      </w:sdtContent>
    </w:sdt>
    <w:r w:rsidR="0034382B">
      <w:ptab w:relativeTo="margin" w:alignment="right" w:leader="none"/>
    </w:r>
    <w:sdt>
      <w:sdtPr>
        <w:id w:val="2038535047"/>
        <w:temporary/>
        <w:showingPlcHdr/>
      </w:sdtPr>
      <w:sdtEndPr/>
      <w:sdtContent>
        <w:r w:rsidR="0034382B">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71405" w14:textId="07C900BE" w:rsidR="0034382B" w:rsidRPr="001A2309" w:rsidRDefault="00E3056E" w:rsidP="001A2309">
    <w:pPr>
      <w:pStyle w:val="Footer"/>
      <w:pBdr>
        <w:top w:val="single" w:sz="4" w:space="1" w:color="auto"/>
      </w:pBdr>
      <w:rPr>
        <w:rFonts w:ascii="Roboto Light" w:hAnsi="Roboto Light"/>
        <w:color w:val="auto"/>
        <w:sz w:val="20"/>
      </w:rPr>
    </w:pPr>
    <w:r w:rsidRPr="00E3056E">
      <w:rPr>
        <w:rFonts w:ascii="Roboto Light" w:hAnsi="Roboto Light"/>
        <w:color w:val="auto"/>
        <w:sz w:val="20"/>
      </w:rPr>
      <w:t>Volunteer Handbook</w:t>
    </w:r>
    <w:r>
      <w:rPr>
        <w:rFonts w:ascii="Roboto Light" w:hAnsi="Roboto Light"/>
        <w:color w:val="auto"/>
        <w:sz w:val="20"/>
      </w:rPr>
      <w:t xml:space="preserve">                         Last Reviewed: January 2024</w:t>
    </w:r>
    <w:r w:rsidR="001A2309">
      <w:rPr>
        <w:rFonts w:ascii="Roboto Light" w:hAnsi="Roboto Light"/>
        <w:color w:val="auto"/>
        <w:sz w:val="20"/>
      </w:rPr>
      <w:tab/>
      <w:t xml:space="preserve">    </w:t>
    </w:r>
    <w:r w:rsidR="001A2309" w:rsidRPr="001A2309">
      <w:rPr>
        <w:rFonts w:ascii="Roboto Light" w:hAnsi="Roboto Light"/>
        <w:color w:val="auto"/>
        <w:sz w:val="20"/>
      </w:rPr>
      <w:t xml:space="preserve">Page </w:t>
    </w:r>
    <w:r w:rsidR="001A2309" w:rsidRPr="001A2309">
      <w:rPr>
        <w:rFonts w:ascii="Roboto Light" w:hAnsi="Roboto Light"/>
        <w:b/>
        <w:color w:val="auto"/>
        <w:sz w:val="20"/>
      </w:rPr>
      <w:fldChar w:fldCharType="begin"/>
    </w:r>
    <w:r w:rsidR="001A2309" w:rsidRPr="001A2309">
      <w:rPr>
        <w:rFonts w:ascii="Roboto Light" w:hAnsi="Roboto Light"/>
        <w:b/>
        <w:color w:val="auto"/>
        <w:sz w:val="20"/>
      </w:rPr>
      <w:instrText xml:space="preserve"> PAGE  \* Arabic  \* MERGEFORMAT </w:instrText>
    </w:r>
    <w:r w:rsidR="001A2309" w:rsidRPr="001A2309">
      <w:rPr>
        <w:rFonts w:ascii="Roboto Light" w:hAnsi="Roboto Light"/>
        <w:b/>
        <w:color w:val="auto"/>
        <w:sz w:val="20"/>
      </w:rPr>
      <w:fldChar w:fldCharType="separate"/>
    </w:r>
    <w:r w:rsidR="00793839">
      <w:rPr>
        <w:rFonts w:ascii="Roboto Light" w:hAnsi="Roboto Light"/>
        <w:b/>
        <w:noProof/>
        <w:color w:val="auto"/>
        <w:sz w:val="20"/>
      </w:rPr>
      <w:t>2</w:t>
    </w:r>
    <w:r w:rsidR="001A2309" w:rsidRPr="001A2309">
      <w:rPr>
        <w:rFonts w:ascii="Roboto Light" w:hAnsi="Roboto Light"/>
        <w:b/>
        <w:color w:val="auto"/>
        <w:sz w:val="20"/>
      </w:rPr>
      <w:fldChar w:fldCharType="end"/>
    </w:r>
    <w:r w:rsidR="001A2309" w:rsidRPr="001A2309">
      <w:rPr>
        <w:rFonts w:ascii="Roboto Light" w:hAnsi="Roboto Light"/>
        <w:color w:val="auto"/>
        <w:sz w:val="20"/>
      </w:rPr>
      <w:t xml:space="preserve"> of </w:t>
    </w:r>
    <w:r w:rsidR="001A2309" w:rsidRPr="001A2309">
      <w:rPr>
        <w:rFonts w:ascii="Roboto Light" w:hAnsi="Roboto Light"/>
        <w:b/>
        <w:color w:val="auto"/>
        <w:sz w:val="20"/>
      </w:rPr>
      <w:fldChar w:fldCharType="begin"/>
    </w:r>
    <w:r w:rsidR="001A2309" w:rsidRPr="001A2309">
      <w:rPr>
        <w:rFonts w:ascii="Roboto Light" w:hAnsi="Roboto Light"/>
        <w:b/>
        <w:color w:val="auto"/>
        <w:sz w:val="20"/>
      </w:rPr>
      <w:instrText xml:space="preserve"> NUMPAGES  \* Arabic  \* MERGEFORMAT </w:instrText>
    </w:r>
    <w:r w:rsidR="001A2309" w:rsidRPr="001A2309">
      <w:rPr>
        <w:rFonts w:ascii="Roboto Light" w:hAnsi="Roboto Light"/>
        <w:b/>
        <w:color w:val="auto"/>
        <w:sz w:val="20"/>
      </w:rPr>
      <w:fldChar w:fldCharType="separate"/>
    </w:r>
    <w:r w:rsidR="00793839">
      <w:rPr>
        <w:rFonts w:ascii="Roboto Light" w:hAnsi="Roboto Light"/>
        <w:b/>
        <w:noProof/>
        <w:color w:val="auto"/>
        <w:sz w:val="20"/>
      </w:rPr>
      <w:t>2</w:t>
    </w:r>
    <w:r w:rsidR="001A2309" w:rsidRPr="001A2309">
      <w:rPr>
        <w:rFonts w:ascii="Roboto Light" w:hAnsi="Roboto Light"/>
        <w:b/>
        <w:color w:val="auto"/>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DED46" w14:textId="52C3FF8F" w:rsidR="0034382B" w:rsidRPr="001A2309" w:rsidRDefault="00E3056E" w:rsidP="001A2309">
    <w:pPr>
      <w:pStyle w:val="Footer"/>
      <w:pBdr>
        <w:top w:val="single" w:sz="4" w:space="1" w:color="auto"/>
      </w:pBdr>
      <w:rPr>
        <w:rFonts w:ascii="Roboto Light" w:hAnsi="Roboto Light"/>
        <w:color w:val="auto"/>
        <w:sz w:val="20"/>
      </w:rPr>
    </w:pPr>
    <w:r w:rsidRPr="00E3056E">
      <w:rPr>
        <w:rFonts w:ascii="Roboto Light" w:hAnsi="Roboto Light"/>
        <w:color w:val="auto"/>
        <w:sz w:val="20"/>
      </w:rPr>
      <w:t>Volunteer Handbook</w:t>
    </w:r>
    <w:r>
      <w:rPr>
        <w:rFonts w:ascii="Roboto Light" w:hAnsi="Roboto Light"/>
        <w:color w:val="auto"/>
        <w:sz w:val="20"/>
      </w:rPr>
      <w:t xml:space="preserve">                         </w:t>
    </w:r>
    <w:r w:rsidR="004A342B">
      <w:rPr>
        <w:rFonts w:ascii="Roboto Light" w:hAnsi="Roboto Light"/>
        <w:color w:val="auto"/>
        <w:sz w:val="20"/>
      </w:rPr>
      <w:t>Last Reviewed</w:t>
    </w:r>
    <w:r w:rsidR="003801CB">
      <w:rPr>
        <w:rFonts w:ascii="Roboto Light" w:hAnsi="Roboto Light"/>
        <w:color w:val="auto"/>
        <w:sz w:val="20"/>
      </w:rPr>
      <w:t xml:space="preserve">: </w:t>
    </w:r>
    <w:r>
      <w:rPr>
        <w:rFonts w:ascii="Roboto Light" w:hAnsi="Roboto Light"/>
        <w:color w:val="auto"/>
        <w:sz w:val="20"/>
      </w:rPr>
      <w:t>January 2024</w:t>
    </w:r>
    <w:r w:rsidR="001A2309">
      <w:rPr>
        <w:rFonts w:ascii="Roboto Light" w:hAnsi="Roboto Light"/>
        <w:color w:val="auto"/>
        <w:sz w:val="20"/>
      </w:rPr>
      <w:tab/>
      <w:t xml:space="preserve">    </w:t>
    </w:r>
    <w:r w:rsidR="001A2309" w:rsidRPr="001A2309">
      <w:rPr>
        <w:rFonts w:ascii="Roboto Light" w:hAnsi="Roboto Light"/>
        <w:color w:val="auto"/>
        <w:sz w:val="20"/>
      </w:rPr>
      <w:t xml:space="preserve">Page </w:t>
    </w:r>
    <w:r w:rsidR="001A2309" w:rsidRPr="001A2309">
      <w:rPr>
        <w:rFonts w:ascii="Roboto Light" w:hAnsi="Roboto Light"/>
        <w:b/>
        <w:color w:val="auto"/>
        <w:sz w:val="20"/>
      </w:rPr>
      <w:fldChar w:fldCharType="begin"/>
    </w:r>
    <w:r w:rsidR="001A2309" w:rsidRPr="001A2309">
      <w:rPr>
        <w:rFonts w:ascii="Roboto Light" w:hAnsi="Roboto Light"/>
        <w:b/>
        <w:color w:val="auto"/>
        <w:sz w:val="20"/>
      </w:rPr>
      <w:instrText xml:space="preserve"> PAGE  \* Arabic  \* MERGEFORMAT </w:instrText>
    </w:r>
    <w:r w:rsidR="001A2309" w:rsidRPr="001A2309">
      <w:rPr>
        <w:rFonts w:ascii="Roboto Light" w:hAnsi="Roboto Light"/>
        <w:b/>
        <w:color w:val="auto"/>
        <w:sz w:val="20"/>
      </w:rPr>
      <w:fldChar w:fldCharType="separate"/>
    </w:r>
    <w:r w:rsidR="00793839">
      <w:rPr>
        <w:rFonts w:ascii="Roboto Light" w:hAnsi="Roboto Light"/>
        <w:b/>
        <w:noProof/>
        <w:color w:val="auto"/>
        <w:sz w:val="20"/>
      </w:rPr>
      <w:t>1</w:t>
    </w:r>
    <w:r w:rsidR="001A2309" w:rsidRPr="001A2309">
      <w:rPr>
        <w:rFonts w:ascii="Roboto Light" w:hAnsi="Roboto Light"/>
        <w:b/>
        <w:color w:val="auto"/>
        <w:sz w:val="20"/>
      </w:rPr>
      <w:fldChar w:fldCharType="end"/>
    </w:r>
    <w:r w:rsidR="001A2309" w:rsidRPr="001A2309">
      <w:rPr>
        <w:rFonts w:ascii="Roboto Light" w:hAnsi="Roboto Light"/>
        <w:color w:val="auto"/>
        <w:sz w:val="20"/>
      </w:rPr>
      <w:t xml:space="preserve"> of </w:t>
    </w:r>
    <w:r w:rsidR="001A2309" w:rsidRPr="001A2309">
      <w:rPr>
        <w:rFonts w:ascii="Roboto Light" w:hAnsi="Roboto Light"/>
        <w:b/>
        <w:color w:val="auto"/>
        <w:sz w:val="20"/>
      </w:rPr>
      <w:fldChar w:fldCharType="begin"/>
    </w:r>
    <w:r w:rsidR="001A2309" w:rsidRPr="001A2309">
      <w:rPr>
        <w:rFonts w:ascii="Roboto Light" w:hAnsi="Roboto Light"/>
        <w:b/>
        <w:color w:val="auto"/>
        <w:sz w:val="20"/>
      </w:rPr>
      <w:instrText xml:space="preserve"> NUMPAGES  \* Arabic  \* MERGEFORMAT </w:instrText>
    </w:r>
    <w:r w:rsidR="001A2309" w:rsidRPr="001A2309">
      <w:rPr>
        <w:rFonts w:ascii="Roboto Light" w:hAnsi="Roboto Light"/>
        <w:b/>
        <w:color w:val="auto"/>
        <w:sz w:val="20"/>
      </w:rPr>
      <w:fldChar w:fldCharType="separate"/>
    </w:r>
    <w:r w:rsidR="00793839">
      <w:rPr>
        <w:rFonts w:ascii="Roboto Light" w:hAnsi="Roboto Light"/>
        <w:b/>
        <w:noProof/>
        <w:color w:val="auto"/>
        <w:sz w:val="20"/>
      </w:rPr>
      <w:t>2</w:t>
    </w:r>
    <w:r w:rsidR="001A2309" w:rsidRPr="001A2309">
      <w:rPr>
        <w:rFonts w:ascii="Roboto Light" w:hAnsi="Roboto Light"/>
        <w:b/>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EA881" w14:textId="77777777" w:rsidR="00362186" w:rsidRDefault="00362186" w:rsidP="00B325FD">
      <w:r>
        <w:separator/>
      </w:r>
    </w:p>
  </w:footnote>
  <w:footnote w:type="continuationSeparator" w:id="0">
    <w:p w14:paraId="4BEF2E08" w14:textId="77777777" w:rsidR="00362186" w:rsidRDefault="00362186" w:rsidP="00B325FD">
      <w:r>
        <w:continuationSeparator/>
      </w:r>
    </w:p>
  </w:footnote>
  <w:footnote w:type="continuationNotice" w:id="1">
    <w:p w14:paraId="0DE3677F" w14:textId="77777777" w:rsidR="00362186" w:rsidRDefault="003621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38FE0" w14:textId="2BD09608" w:rsidR="0034382B" w:rsidRDefault="001E56E4">
    <w:pPr>
      <w:pStyle w:val="Header"/>
    </w:pPr>
    <w:sdt>
      <w:sdtPr>
        <w:id w:val="255796934"/>
        <w:placeholder>
          <w:docPart w:val="6DD64B93F42F4147B35D97916302F55A"/>
        </w:placeholder>
        <w:temporary/>
        <w:showingPlcHdr/>
      </w:sdtPr>
      <w:sdtEndPr/>
      <w:sdtContent>
        <w:r w:rsidR="0034382B">
          <w:t>[Type text]</w:t>
        </w:r>
      </w:sdtContent>
    </w:sdt>
    <w:r w:rsidR="0034382B">
      <w:ptab w:relativeTo="margin" w:alignment="center" w:leader="none"/>
    </w:r>
    <w:sdt>
      <w:sdtPr>
        <w:id w:val="-942229472"/>
        <w:placeholder>
          <w:docPart w:val="F8D0FF04429EDF4FA54A14C140BFC452"/>
        </w:placeholder>
        <w:temporary/>
        <w:showingPlcHdr/>
      </w:sdtPr>
      <w:sdtEndPr/>
      <w:sdtContent>
        <w:r w:rsidR="0034382B">
          <w:t>[Type text]</w:t>
        </w:r>
      </w:sdtContent>
    </w:sdt>
    <w:r w:rsidR="0034382B">
      <w:ptab w:relativeTo="margin" w:alignment="right" w:leader="none"/>
    </w:r>
    <w:sdt>
      <w:sdtPr>
        <w:id w:val="376589605"/>
        <w:placeholder>
          <w:docPart w:val="4ABD5B31BCCA4A40B8FB933ED45AB277"/>
        </w:placeholder>
        <w:temporary/>
        <w:showingPlcHdr/>
      </w:sdtPr>
      <w:sdtEndPr/>
      <w:sdtContent>
        <w:r w:rsidR="0034382B">
          <w:t>[Type text]</w:t>
        </w:r>
      </w:sdtContent>
    </w:sdt>
  </w:p>
  <w:p w14:paraId="2433719F" w14:textId="77777777" w:rsidR="0034382B" w:rsidRDefault="003438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8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974"/>
      <w:gridCol w:w="2618"/>
    </w:tblGrid>
    <w:tr w:rsidR="0034382B" w14:paraId="1EF779D2" w14:textId="77777777" w:rsidTr="0034382B">
      <w:tc>
        <w:tcPr>
          <w:tcW w:w="3256" w:type="dxa"/>
        </w:tcPr>
        <w:p w14:paraId="4A3DFDC8" w14:textId="41CBA6C0" w:rsidR="0034382B" w:rsidRDefault="0034382B" w:rsidP="00CA1FD5">
          <w:pPr>
            <w:pStyle w:val="Header"/>
            <w:tabs>
              <w:tab w:val="clear" w:pos="4320"/>
              <w:tab w:val="clear" w:pos="8640"/>
              <w:tab w:val="left" w:pos="1506"/>
            </w:tabs>
            <w:ind w:left="459" w:hanging="459"/>
          </w:pPr>
          <w:r>
            <w:rPr>
              <w:noProof/>
              <w:lang w:eastAsia="en-GB"/>
            </w:rPr>
            <w:drawing>
              <wp:inline distT="0" distB="0" distL="0" distR="0" wp14:anchorId="563E96B8" wp14:editId="34FB3B26">
                <wp:extent cx="1731264" cy="12618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S_Logo_Vertical_GRIPP_A4_WORD_RGB_150dpi.png"/>
                        <pic:cNvPicPr/>
                      </pic:nvPicPr>
                      <pic:blipFill>
                        <a:blip r:embed="rId1">
                          <a:extLst>
                            <a:ext uri="{28A0092B-C50C-407E-A947-70E740481C1C}">
                              <a14:useLocalDpi xmlns:a14="http://schemas.microsoft.com/office/drawing/2010/main" val="0"/>
                            </a:ext>
                          </a:extLst>
                        </a:blip>
                        <a:stretch>
                          <a:fillRect/>
                        </a:stretch>
                      </pic:blipFill>
                      <pic:spPr>
                        <a:xfrm>
                          <a:off x="0" y="0"/>
                          <a:ext cx="1731264" cy="1261872"/>
                        </a:xfrm>
                        <a:prstGeom prst="rect">
                          <a:avLst/>
                        </a:prstGeom>
                      </pic:spPr>
                    </pic:pic>
                  </a:graphicData>
                </a:graphic>
              </wp:inline>
            </w:drawing>
          </w:r>
        </w:p>
      </w:tc>
      <w:tc>
        <w:tcPr>
          <w:tcW w:w="3974" w:type="dxa"/>
          <w:vAlign w:val="bottom"/>
        </w:tcPr>
        <w:p w14:paraId="002A2E0E" w14:textId="1A8CB6EE" w:rsidR="0034382B" w:rsidRPr="00184A4B" w:rsidRDefault="0034382B" w:rsidP="0034382B">
          <w:pPr>
            <w:pStyle w:val="Header"/>
            <w:spacing w:line="240" w:lineRule="exact"/>
            <w:jc w:val="center"/>
            <w:rPr>
              <w:rFonts w:ascii="Open Sans Light" w:hAnsi="Open Sans Light"/>
              <w:sz w:val="22"/>
              <w:szCs w:val="22"/>
            </w:rPr>
          </w:pPr>
        </w:p>
      </w:tc>
      <w:tc>
        <w:tcPr>
          <w:tcW w:w="2618" w:type="dxa"/>
        </w:tcPr>
        <w:p w14:paraId="214CEB9C" w14:textId="23A9B111" w:rsidR="0034382B" w:rsidRDefault="0034382B" w:rsidP="00CA1FD5">
          <w:pPr>
            <w:pStyle w:val="Header"/>
            <w:spacing w:line="240" w:lineRule="exact"/>
            <w:jc w:val="right"/>
          </w:pPr>
        </w:p>
      </w:tc>
    </w:tr>
  </w:tbl>
  <w:p w14:paraId="03F13FA3" w14:textId="3E0A4A49" w:rsidR="0034382B" w:rsidRDefault="003438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894EE874"/>
    <w:lvl w:ilvl="0">
      <w:start w:val="1"/>
      <w:numFmt w:val="bullet"/>
      <w:lvlText w:val="·"/>
      <w:lvlJc w:val="left"/>
      <w:pPr>
        <w:tabs>
          <w:tab w:val="num" w:pos="283"/>
        </w:tabs>
        <w:ind w:left="283" w:firstLine="0"/>
      </w:pPr>
      <w:rPr>
        <w:rFonts w:ascii="Lucida Grande" w:eastAsia="ヒラギノ角ゴ Pro W3" w:hAnsi="Symbol" w:cs="Lucida Grande"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cs="Lucida Grande"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cs="Lucida Grande"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00000003"/>
    <w:multiLevelType w:val="multilevel"/>
    <w:tmpl w:val="894EE875"/>
    <w:lvl w:ilvl="0">
      <w:start w:val="1"/>
      <w:numFmt w:val="bullet"/>
      <w:lvlText w:val="·"/>
      <w:lvlJc w:val="left"/>
      <w:pPr>
        <w:tabs>
          <w:tab w:val="num" w:pos="283"/>
        </w:tabs>
        <w:ind w:left="283" w:firstLine="0"/>
      </w:pPr>
      <w:rPr>
        <w:rFonts w:ascii="Lucida Grande" w:eastAsia="ヒラギノ角ゴ Pro W3" w:hAnsi="Symbol" w:cs="Lucida Grande"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cs="Lucida Grande"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cs="Lucida Grande"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000004"/>
    <w:multiLevelType w:val="multilevel"/>
    <w:tmpl w:val="894EE876"/>
    <w:lvl w:ilvl="0">
      <w:start w:val="1"/>
      <w:numFmt w:val="bullet"/>
      <w:lvlText w:val="·"/>
      <w:lvlJc w:val="left"/>
      <w:pPr>
        <w:tabs>
          <w:tab w:val="num" w:pos="283"/>
        </w:tabs>
        <w:ind w:left="283" w:firstLine="0"/>
      </w:pPr>
      <w:rPr>
        <w:rFonts w:ascii="Lucida Grande" w:eastAsia="ヒラギノ角ゴ Pro W3" w:hAnsi="Symbol" w:cs="Lucida Grande"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cs="Lucida Grande"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cs="Lucida Grande"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3614851"/>
    <w:multiLevelType w:val="hybridMultilevel"/>
    <w:tmpl w:val="3FB8E18A"/>
    <w:lvl w:ilvl="0" w:tplc="F322E8F2">
      <w:numFmt w:val="bullet"/>
      <w:lvlText w:val=""/>
      <w:lvlJc w:val="left"/>
      <w:pPr>
        <w:ind w:left="720" w:hanging="360"/>
      </w:pPr>
      <w:rPr>
        <w:rFonts w:ascii="Wingdings" w:eastAsiaTheme="majorEastAsia" w:hAnsi="Wingding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F03899"/>
    <w:multiLevelType w:val="multilevel"/>
    <w:tmpl w:val="FB0A4A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5E7FB5"/>
    <w:multiLevelType w:val="multilevel"/>
    <w:tmpl w:val="265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851D6"/>
    <w:multiLevelType w:val="multilevel"/>
    <w:tmpl w:val="85FE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4C4810"/>
    <w:multiLevelType w:val="multilevel"/>
    <w:tmpl w:val="A45A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605469"/>
    <w:multiLevelType w:val="multilevel"/>
    <w:tmpl w:val="FFC01D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32113A"/>
    <w:multiLevelType w:val="multilevel"/>
    <w:tmpl w:val="FD787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F63906"/>
    <w:multiLevelType w:val="hybridMultilevel"/>
    <w:tmpl w:val="9772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C6115"/>
    <w:multiLevelType w:val="multilevel"/>
    <w:tmpl w:val="76F8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624D7E"/>
    <w:multiLevelType w:val="hybridMultilevel"/>
    <w:tmpl w:val="A9A6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FE188F"/>
    <w:multiLevelType w:val="multilevel"/>
    <w:tmpl w:val="C7F6B1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49A5F57"/>
    <w:multiLevelType w:val="multilevel"/>
    <w:tmpl w:val="9CC6C1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FE49BA"/>
    <w:multiLevelType w:val="multilevel"/>
    <w:tmpl w:val="2F3A10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9822B9"/>
    <w:multiLevelType w:val="hybridMultilevel"/>
    <w:tmpl w:val="58CE67B4"/>
    <w:lvl w:ilvl="0" w:tplc="FDB00CFA">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194560"/>
    <w:multiLevelType w:val="multilevel"/>
    <w:tmpl w:val="92F6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76540F"/>
    <w:multiLevelType w:val="multilevel"/>
    <w:tmpl w:val="21E016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8B51FF"/>
    <w:multiLevelType w:val="multilevel"/>
    <w:tmpl w:val="F3E6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5D1122"/>
    <w:multiLevelType w:val="multilevel"/>
    <w:tmpl w:val="CEF8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981662"/>
    <w:multiLevelType w:val="hybridMultilevel"/>
    <w:tmpl w:val="93886E62"/>
    <w:lvl w:ilvl="0" w:tplc="82940EA0">
      <w:numFmt w:val="bullet"/>
      <w:lvlText w:val=""/>
      <w:lvlJc w:val="left"/>
      <w:pPr>
        <w:ind w:left="405" w:hanging="360"/>
      </w:pPr>
      <w:rPr>
        <w:rFonts w:ascii="Symbol" w:eastAsiaTheme="majorEastAsia" w:hAnsi="Symbol" w:cstheme="maj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15:restartNumberingAfterBreak="0">
    <w:nsid w:val="43CD51CF"/>
    <w:multiLevelType w:val="hybridMultilevel"/>
    <w:tmpl w:val="19FE6A54"/>
    <w:lvl w:ilvl="0" w:tplc="B9FED9E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D348F2"/>
    <w:multiLevelType w:val="multilevel"/>
    <w:tmpl w:val="81482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561754"/>
    <w:multiLevelType w:val="multilevel"/>
    <w:tmpl w:val="45E6F3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2C1DB1"/>
    <w:multiLevelType w:val="multilevel"/>
    <w:tmpl w:val="6DAAA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EE7CEA"/>
    <w:multiLevelType w:val="multilevel"/>
    <w:tmpl w:val="C744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C20757"/>
    <w:multiLevelType w:val="multilevel"/>
    <w:tmpl w:val="9BC2E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2A181D"/>
    <w:multiLevelType w:val="multilevel"/>
    <w:tmpl w:val="9A0A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4D0C62"/>
    <w:multiLevelType w:val="multilevel"/>
    <w:tmpl w:val="730634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950701C"/>
    <w:multiLevelType w:val="multilevel"/>
    <w:tmpl w:val="67CE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AD325C"/>
    <w:multiLevelType w:val="hybridMultilevel"/>
    <w:tmpl w:val="50B6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C595A"/>
    <w:multiLevelType w:val="multilevel"/>
    <w:tmpl w:val="19D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F22F2F"/>
    <w:multiLevelType w:val="hybridMultilevel"/>
    <w:tmpl w:val="A3129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43C3A"/>
    <w:multiLevelType w:val="multilevel"/>
    <w:tmpl w:val="719495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955B76"/>
    <w:multiLevelType w:val="multilevel"/>
    <w:tmpl w:val="278A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9914283">
    <w:abstractNumId w:val="0"/>
  </w:num>
  <w:num w:numId="2" w16cid:durableId="265503186">
    <w:abstractNumId w:val="1"/>
  </w:num>
  <w:num w:numId="3" w16cid:durableId="1666743114">
    <w:abstractNumId w:val="2"/>
  </w:num>
  <w:num w:numId="4" w16cid:durableId="832642046">
    <w:abstractNumId w:val="33"/>
  </w:num>
  <w:num w:numId="5" w16cid:durableId="111216494">
    <w:abstractNumId w:val="10"/>
  </w:num>
  <w:num w:numId="6" w16cid:durableId="683744665">
    <w:abstractNumId w:val="31"/>
  </w:num>
  <w:num w:numId="7" w16cid:durableId="2010791619">
    <w:abstractNumId w:val="3"/>
  </w:num>
  <w:num w:numId="8" w16cid:durableId="101461880">
    <w:abstractNumId w:val="22"/>
  </w:num>
  <w:num w:numId="9" w16cid:durableId="804392750">
    <w:abstractNumId w:val="16"/>
  </w:num>
  <w:num w:numId="10" w16cid:durableId="726030913">
    <w:abstractNumId w:val="21"/>
  </w:num>
  <w:num w:numId="11" w16cid:durableId="1854804360">
    <w:abstractNumId w:val="12"/>
  </w:num>
  <w:num w:numId="12" w16cid:durableId="1655530315">
    <w:abstractNumId w:val="19"/>
  </w:num>
  <w:num w:numId="13" w16cid:durableId="1474366395">
    <w:abstractNumId w:val="14"/>
  </w:num>
  <w:num w:numId="14" w16cid:durableId="979648068">
    <w:abstractNumId w:val="24"/>
  </w:num>
  <w:num w:numId="15" w16cid:durableId="1741632060">
    <w:abstractNumId w:val="15"/>
  </w:num>
  <w:num w:numId="16" w16cid:durableId="288779494">
    <w:abstractNumId w:val="29"/>
  </w:num>
  <w:num w:numId="17" w16cid:durableId="1467970309">
    <w:abstractNumId w:val="4"/>
  </w:num>
  <w:num w:numId="18" w16cid:durableId="1838687634">
    <w:abstractNumId w:val="34"/>
  </w:num>
  <w:num w:numId="19" w16cid:durableId="646978404">
    <w:abstractNumId w:val="18"/>
  </w:num>
  <w:num w:numId="20" w16cid:durableId="1200431077">
    <w:abstractNumId w:val="26"/>
  </w:num>
  <w:num w:numId="21" w16cid:durableId="277297771">
    <w:abstractNumId w:val="20"/>
  </w:num>
  <w:num w:numId="22" w16cid:durableId="274676961">
    <w:abstractNumId w:val="23"/>
  </w:num>
  <w:num w:numId="23" w16cid:durableId="612439322">
    <w:abstractNumId w:val="11"/>
  </w:num>
  <w:num w:numId="24" w16cid:durableId="785005426">
    <w:abstractNumId w:val="27"/>
  </w:num>
  <w:num w:numId="25" w16cid:durableId="194077400">
    <w:abstractNumId w:val="5"/>
  </w:num>
  <w:num w:numId="26" w16cid:durableId="286857780">
    <w:abstractNumId w:val="28"/>
  </w:num>
  <w:num w:numId="27" w16cid:durableId="1166483709">
    <w:abstractNumId w:val="25"/>
  </w:num>
  <w:num w:numId="28" w16cid:durableId="566576039">
    <w:abstractNumId w:val="6"/>
  </w:num>
  <w:num w:numId="29" w16cid:durableId="1427002612">
    <w:abstractNumId w:val="17"/>
  </w:num>
  <w:num w:numId="30" w16cid:durableId="1491018217">
    <w:abstractNumId w:val="9"/>
  </w:num>
  <w:num w:numId="31" w16cid:durableId="265575237">
    <w:abstractNumId w:val="32"/>
  </w:num>
  <w:num w:numId="32" w16cid:durableId="363138716">
    <w:abstractNumId w:val="8"/>
  </w:num>
  <w:num w:numId="33" w16cid:durableId="189539928">
    <w:abstractNumId w:val="30"/>
  </w:num>
  <w:num w:numId="34" w16cid:durableId="350104871">
    <w:abstractNumId w:val="35"/>
  </w:num>
  <w:num w:numId="35" w16cid:durableId="179897382">
    <w:abstractNumId w:val="13"/>
  </w:num>
  <w:num w:numId="36" w16cid:durableId="970792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5FD"/>
    <w:rsid w:val="00012EEE"/>
    <w:rsid w:val="000825B6"/>
    <w:rsid w:val="00091876"/>
    <w:rsid w:val="000D2D8F"/>
    <w:rsid w:val="00125222"/>
    <w:rsid w:val="0018491C"/>
    <w:rsid w:val="00184A4B"/>
    <w:rsid w:val="001A2309"/>
    <w:rsid w:val="001B520D"/>
    <w:rsid w:val="001D0788"/>
    <w:rsid w:val="001D448A"/>
    <w:rsid w:val="001E56E4"/>
    <w:rsid w:val="00264947"/>
    <w:rsid w:val="00293693"/>
    <w:rsid w:val="002A6362"/>
    <w:rsid w:val="0030021E"/>
    <w:rsid w:val="00313813"/>
    <w:rsid w:val="0034382B"/>
    <w:rsid w:val="00354E05"/>
    <w:rsid w:val="00362186"/>
    <w:rsid w:val="003801CB"/>
    <w:rsid w:val="003A5BAD"/>
    <w:rsid w:val="003C3C2F"/>
    <w:rsid w:val="003E248D"/>
    <w:rsid w:val="004525D1"/>
    <w:rsid w:val="00497FFB"/>
    <w:rsid w:val="004A2C72"/>
    <w:rsid w:val="004A342B"/>
    <w:rsid w:val="004B523C"/>
    <w:rsid w:val="004B558D"/>
    <w:rsid w:val="005057F7"/>
    <w:rsid w:val="00546D85"/>
    <w:rsid w:val="00634880"/>
    <w:rsid w:val="0068102C"/>
    <w:rsid w:val="006D3F87"/>
    <w:rsid w:val="007001E4"/>
    <w:rsid w:val="00751E72"/>
    <w:rsid w:val="00793839"/>
    <w:rsid w:val="007967DE"/>
    <w:rsid w:val="007E5DED"/>
    <w:rsid w:val="008606C7"/>
    <w:rsid w:val="00890B72"/>
    <w:rsid w:val="00896680"/>
    <w:rsid w:val="008B4725"/>
    <w:rsid w:val="008C3248"/>
    <w:rsid w:val="008C62F3"/>
    <w:rsid w:val="008C7B52"/>
    <w:rsid w:val="009834F1"/>
    <w:rsid w:val="009B2D71"/>
    <w:rsid w:val="00A037D2"/>
    <w:rsid w:val="00A81CED"/>
    <w:rsid w:val="00A858A4"/>
    <w:rsid w:val="00AD2670"/>
    <w:rsid w:val="00AE1A3A"/>
    <w:rsid w:val="00AF49B3"/>
    <w:rsid w:val="00B23366"/>
    <w:rsid w:val="00B238C5"/>
    <w:rsid w:val="00B2574B"/>
    <w:rsid w:val="00B325FD"/>
    <w:rsid w:val="00B409A4"/>
    <w:rsid w:val="00B80597"/>
    <w:rsid w:val="00B94AD7"/>
    <w:rsid w:val="00BA46F3"/>
    <w:rsid w:val="00C341FC"/>
    <w:rsid w:val="00C4659C"/>
    <w:rsid w:val="00CA1FD5"/>
    <w:rsid w:val="00CE0043"/>
    <w:rsid w:val="00CE4675"/>
    <w:rsid w:val="00D1523A"/>
    <w:rsid w:val="00D20EBD"/>
    <w:rsid w:val="00D260C7"/>
    <w:rsid w:val="00D36499"/>
    <w:rsid w:val="00D453DC"/>
    <w:rsid w:val="00D553ED"/>
    <w:rsid w:val="00D57162"/>
    <w:rsid w:val="00DD1CD1"/>
    <w:rsid w:val="00E3056E"/>
    <w:rsid w:val="00E72377"/>
    <w:rsid w:val="00EC4ADF"/>
    <w:rsid w:val="00EE5638"/>
    <w:rsid w:val="00F04839"/>
    <w:rsid w:val="00F12A5A"/>
    <w:rsid w:val="00FE5FD9"/>
    <w:rsid w:val="03415AB1"/>
    <w:rsid w:val="0CCF149A"/>
    <w:rsid w:val="2AEC3696"/>
    <w:rsid w:val="403FD3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B83BF8"/>
  <w14:defaultImageDpi w14:val="300"/>
  <w15:docId w15:val="{B0960C98-7989-43CB-8982-93B94A70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next w:val="Heading1"/>
    <w:qFormat/>
    <w:rsid w:val="004A2C72"/>
    <w:rPr>
      <w:rFonts w:ascii="Open Sans SemiBold" w:hAnsi="Open Sans SemiBold"/>
      <w:color w:val="804A97"/>
      <w:sz w:val="40"/>
    </w:rPr>
  </w:style>
  <w:style w:type="paragraph" w:styleId="Heading1">
    <w:name w:val="heading 1"/>
    <w:aliases w:val="CVS Body Text"/>
    <w:link w:val="Heading1Char"/>
    <w:uiPriority w:val="9"/>
    <w:qFormat/>
    <w:rsid w:val="007967DE"/>
    <w:pPr>
      <w:keepNext/>
      <w:keepLines/>
      <w:outlineLvl w:val="0"/>
    </w:pPr>
    <w:rPr>
      <w:rFonts w:ascii="Roboto Light" w:eastAsiaTheme="majorEastAsia" w:hAnsi="Roboto Light" w:cstheme="majorBidi"/>
      <w:b/>
      <w:bCs/>
      <w:color w:val="404040" w:themeColor="text1" w:themeTint="BF"/>
      <w:spacing w:val="-10"/>
      <w:sz w:val="20"/>
      <w:szCs w:val="20"/>
    </w:rPr>
  </w:style>
  <w:style w:type="paragraph" w:styleId="Heading2">
    <w:name w:val="heading 2"/>
    <w:basedOn w:val="Normal"/>
    <w:next w:val="Normal"/>
    <w:link w:val="Heading2Char"/>
    <w:uiPriority w:val="9"/>
    <w:unhideWhenUsed/>
    <w:rsid w:val="00B325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VS Body Text Char"/>
    <w:basedOn w:val="DefaultParagraphFont"/>
    <w:link w:val="Heading1"/>
    <w:uiPriority w:val="9"/>
    <w:rsid w:val="007967DE"/>
    <w:rPr>
      <w:rFonts w:ascii="Roboto Light" w:eastAsiaTheme="majorEastAsia" w:hAnsi="Roboto Light" w:cstheme="majorBidi"/>
      <w:b/>
      <w:bCs/>
      <w:color w:val="404040" w:themeColor="text1" w:themeTint="BF"/>
      <w:spacing w:val="-10"/>
      <w:sz w:val="20"/>
      <w:szCs w:val="20"/>
    </w:rPr>
  </w:style>
  <w:style w:type="paragraph" w:styleId="BalloonText">
    <w:name w:val="Balloon Text"/>
    <w:basedOn w:val="Normal"/>
    <w:link w:val="BalloonTextChar"/>
    <w:uiPriority w:val="99"/>
    <w:semiHidden/>
    <w:unhideWhenUsed/>
    <w:rsid w:val="00B325FD"/>
    <w:rPr>
      <w:rFonts w:ascii="Lucida Grande" w:hAnsi="Lucida Grande"/>
      <w:sz w:val="18"/>
      <w:szCs w:val="18"/>
    </w:rPr>
  </w:style>
  <w:style w:type="character" w:customStyle="1" w:styleId="BalloonTextChar">
    <w:name w:val="Balloon Text Char"/>
    <w:basedOn w:val="DefaultParagraphFont"/>
    <w:link w:val="BalloonText"/>
    <w:uiPriority w:val="99"/>
    <w:semiHidden/>
    <w:rsid w:val="00B325FD"/>
    <w:rPr>
      <w:rFonts w:ascii="Lucida Grande" w:hAnsi="Lucida Grande"/>
      <w:sz w:val="18"/>
      <w:szCs w:val="18"/>
    </w:rPr>
  </w:style>
  <w:style w:type="paragraph" w:styleId="NoSpacing">
    <w:name w:val="No Spacing"/>
    <w:aliases w:val="Sub Heading"/>
    <w:uiPriority w:val="1"/>
    <w:qFormat/>
    <w:rsid w:val="0034382B"/>
    <w:rPr>
      <w:rFonts w:ascii="Open Sans Light" w:hAnsi="Open Sans Light"/>
      <w:color w:val="59B1E4"/>
      <w:sz w:val="32"/>
    </w:rPr>
  </w:style>
  <w:style w:type="character" w:customStyle="1" w:styleId="Heading2Char">
    <w:name w:val="Heading 2 Char"/>
    <w:basedOn w:val="DefaultParagraphFont"/>
    <w:link w:val="Heading2"/>
    <w:uiPriority w:val="9"/>
    <w:rsid w:val="00B325F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325FD"/>
    <w:pPr>
      <w:tabs>
        <w:tab w:val="center" w:pos="4320"/>
        <w:tab w:val="right" w:pos="8640"/>
      </w:tabs>
    </w:pPr>
  </w:style>
  <w:style w:type="character" w:customStyle="1" w:styleId="HeaderChar">
    <w:name w:val="Header Char"/>
    <w:basedOn w:val="DefaultParagraphFont"/>
    <w:link w:val="Header"/>
    <w:uiPriority w:val="99"/>
    <w:rsid w:val="00B325FD"/>
    <w:rPr>
      <w:rFonts w:ascii="Open Sans SemiBold" w:hAnsi="Open Sans SemiBold"/>
      <w:sz w:val="40"/>
    </w:rPr>
  </w:style>
  <w:style w:type="paragraph" w:styleId="Footer">
    <w:name w:val="footer"/>
    <w:basedOn w:val="Normal"/>
    <w:link w:val="FooterChar"/>
    <w:uiPriority w:val="99"/>
    <w:unhideWhenUsed/>
    <w:rsid w:val="00B325FD"/>
    <w:pPr>
      <w:tabs>
        <w:tab w:val="center" w:pos="4320"/>
        <w:tab w:val="right" w:pos="8640"/>
      </w:tabs>
    </w:pPr>
  </w:style>
  <w:style w:type="character" w:customStyle="1" w:styleId="FooterChar">
    <w:name w:val="Footer Char"/>
    <w:basedOn w:val="DefaultParagraphFont"/>
    <w:link w:val="Footer"/>
    <w:uiPriority w:val="99"/>
    <w:rsid w:val="00B325FD"/>
    <w:rPr>
      <w:rFonts w:ascii="Open Sans SemiBold" w:hAnsi="Open Sans SemiBold"/>
      <w:sz w:val="40"/>
    </w:rPr>
  </w:style>
  <w:style w:type="table" w:styleId="TableGrid">
    <w:name w:val="Table Grid"/>
    <w:basedOn w:val="TableNormal"/>
    <w:uiPriority w:val="59"/>
    <w:rsid w:val="00FE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FD9"/>
    <w:rPr>
      <w:color w:val="0000FF" w:themeColor="hyperlink"/>
      <w:u w:val="single"/>
    </w:rPr>
  </w:style>
  <w:style w:type="paragraph" w:styleId="TOCHeading">
    <w:name w:val="TOC Heading"/>
    <w:basedOn w:val="Heading1"/>
    <w:next w:val="Normal"/>
    <w:uiPriority w:val="39"/>
    <w:unhideWhenUsed/>
    <w:rsid w:val="005057F7"/>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5057F7"/>
    <w:pPr>
      <w:spacing w:before="120"/>
    </w:pPr>
    <w:rPr>
      <w:rFonts w:asciiTheme="minorHAnsi" w:hAnsiTheme="minorHAnsi"/>
      <w:b/>
      <w:sz w:val="24"/>
    </w:rPr>
  </w:style>
  <w:style w:type="paragraph" w:styleId="TOC2">
    <w:name w:val="toc 2"/>
    <w:basedOn w:val="Normal"/>
    <w:next w:val="Normal"/>
    <w:autoRedefine/>
    <w:uiPriority w:val="39"/>
    <w:semiHidden/>
    <w:unhideWhenUsed/>
    <w:rsid w:val="005057F7"/>
    <w:pPr>
      <w:ind w:left="400"/>
    </w:pPr>
    <w:rPr>
      <w:rFonts w:asciiTheme="minorHAnsi" w:hAnsiTheme="minorHAnsi"/>
      <w:b/>
      <w:sz w:val="22"/>
      <w:szCs w:val="22"/>
    </w:rPr>
  </w:style>
  <w:style w:type="paragraph" w:styleId="TOC3">
    <w:name w:val="toc 3"/>
    <w:basedOn w:val="Normal"/>
    <w:next w:val="Normal"/>
    <w:autoRedefine/>
    <w:uiPriority w:val="39"/>
    <w:semiHidden/>
    <w:unhideWhenUsed/>
    <w:rsid w:val="005057F7"/>
    <w:pPr>
      <w:ind w:left="800"/>
    </w:pPr>
    <w:rPr>
      <w:rFonts w:asciiTheme="minorHAnsi" w:hAnsiTheme="minorHAnsi"/>
      <w:sz w:val="22"/>
      <w:szCs w:val="22"/>
    </w:rPr>
  </w:style>
  <w:style w:type="paragraph" w:styleId="TOC4">
    <w:name w:val="toc 4"/>
    <w:basedOn w:val="Normal"/>
    <w:next w:val="Normal"/>
    <w:autoRedefine/>
    <w:uiPriority w:val="39"/>
    <w:semiHidden/>
    <w:unhideWhenUsed/>
    <w:rsid w:val="005057F7"/>
    <w:pPr>
      <w:ind w:left="1200"/>
    </w:pPr>
    <w:rPr>
      <w:rFonts w:asciiTheme="minorHAnsi" w:hAnsiTheme="minorHAnsi"/>
      <w:sz w:val="20"/>
      <w:szCs w:val="20"/>
    </w:rPr>
  </w:style>
  <w:style w:type="paragraph" w:styleId="TOC5">
    <w:name w:val="toc 5"/>
    <w:basedOn w:val="Normal"/>
    <w:next w:val="Normal"/>
    <w:autoRedefine/>
    <w:uiPriority w:val="39"/>
    <w:semiHidden/>
    <w:unhideWhenUsed/>
    <w:rsid w:val="005057F7"/>
    <w:pPr>
      <w:ind w:left="1600"/>
    </w:pPr>
    <w:rPr>
      <w:rFonts w:asciiTheme="minorHAnsi" w:hAnsiTheme="minorHAnsi"/>
      <w:sz w:val="20"/>
      <w:szCs w:val="20"/>
    </w:rPr>
  </w:style>
  <w:style w:type="paragraph" w:styleId="TOC6">
    <w:name w:val="toc 6"/>
    <w:basedOn w:val="Normal"/>
    <w:next w:val="Normal"/>
    <w:autoRedefine/>
    <w:uiPriority w:val="39"/>
    <w:semiHidden/>
    <w:unhideWhenUsed/>
    <w:rsid w:val="005057F7"/>
    <w:pPr>
      <w:ind w:left="2000"/>
    </w:pPr>
    <w:rPr>
      <w:rFonts w:asciiTheme="minorHAnsi" w:hAnsiTheme="minorHAnsi"/>
      <w:sz w:val="20"/>
      <w:szCs w:val="20"/>
    </w:rPr>
  </w:style>
  <w:style w:type="paragraph" w:styleId="TOC7">
    <w:name w:val="toc 7"/>
    <w:basedOn w:val="Normal"/>
    <w:next w:val="Normal"/>
    <w:autoRedefine/>
    <w:uiPriority w:val="39"/>
    <w:semiHidden/>
    <w:unhideWhenUsed/>
    <w:rsid w:val="005057F7"/>
    <w:pPr>
      <w:ind w:left="2400"/>
    </w:pPr>
    <w:rPr>
      <w:rFonts w:asciiTheme="minorHAnsi" w:hAnsiTheme="minorHAnsi"/>
      <w:sz w:val="20"/>
      <w:szCs w:val="20"/>
    </w:rPr>
  </w:style>
  <w:style w:type="paragraph" w:styleId="TOC8">
    <w:name w:val="toc 8"/>
    <w:basedOn w:val="Normal"/>
    <w:next w:val="Normal"/>
    <w:autoRedefine/>
    <w:uiPriority w:val="39"/>
    <w:semiHidden/>
    <w:unhideWhenUsed/>
    <w:rsid w:val="005057F7"/>
    <w:pPr>
      <w:ind w:left="2800"/>
    </w:pPr>
    <w:rPr>
      <w:rFonts w:asciiTheme="minorHAnsi" w:hAnsiTheme="minorHAnsi"/>
      <w:sz w:val="20"/>
      <w:szCs w:val="20"/>
    </w:rPr>
  </w:style>
  <w:style w:type="paragraph" w:styleId="TOC9">
    <w:name w:val="toc 9"/>
    <w:basedOn w:val="Normal"/>
    <w:next w:val="Normal"/>
    <w:autoRedefine/>
    <w:uiPriority w:val="39"/>
    <w:semiHidden/>
    <w:unhideWhenUsed/>
    <w:rsid w:val="005057F7"/>
    <w:pPr>
      <w:ind w:left="3200"/>
    </w:pPr>
    <w:rPr>
      <w:rFonts w:asciiTheme="minorHAnsi" w:hAnsiTheme="minorHAnsi"/>
      <w:sz w:val="20"/>
      <w:szCs w:val="20"/>
    </w:rPr>
  </w:style>
  <w:style w:type="paragraph" w:styleId="NormalWeb">
    <w:name w:val="Normal (Web)"/>
    <w:basedOn w:val="Normal"/>
    <w:uiPriority w:val="99"/>
    <w:semiHidden/>
    <w:unhideWhenUsed/>
    <w:rsid w:val="008C7B52"/>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basedOn w:val="DefaultParagraphFont"/>
    <w:rsid w:val="008C7B52"/>
  </w:style>
  <w:style w:type="paragraph" w:customStyle="1" w:styleId="BasicParagraph">
    <w:name w:val="[Basic Paragraph]"/>
    <w:basedOn w:val="Normal"/>
    <w:uiPriority w:val="99"/>
    <w:rsid w:val="00C341FC"/>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Subtitle">
    <w:name w:val="Subtitle"/>
    <w:aliases w:val="CVS small print"/>
    <w:basedOn w:val="Normal"/>
    <w:next w:val="Normal"/>
    <w:link w:val="SubtitleChar"/>
    <w:uiPriority w:val="11"/>
    <w:qFormat/>
    <w:rsid w:val="00D36499"/>
    <w:pPr>
      <w:numPr>
        <w:ilvl w:val="1"/>
      </w:numPr>
    </w:pPr>
    <w:rPr>
      <w:rFonts w:ascii="Roboto Light" w:eastAsiaTheme="majorEastAsia" w:hAnsi="Roboto Light" w:cstheme="majorBidi"/>
      <w:color w:val="404040" w:themeColor="text1" w:themeTint="BF"/>
      <w:sz w:val="12"/>
      <w:szCs w:val="12"/>
    </w:rPr>
  </w:style>
  <w:style w:type="character" w:customStyle="1" w:styleId="SubtitleChar">
    <w:name w:val="Subtitle Char"/>
    <w:aliases w:val="CVS small print Char"/>
    <w:basedOn w:val="DefaultParagraphFont"/>
    <w:link w:val="Subtitle"/>
    <w:uiPriority w:val="11"/>
    <w:rsid w:val="00D36499"/>
    <w:rPr>
      <w:rFonts w:ascii="Roboto Light" w:eastAsiaTheme="majorEastAsia" w:hAnsi="Roboto Light" w:cstheme="majorBidi"/>
      <w:color w:val="404040" w:themeColor="text1" w:themeTint="BF"/>
      <w:sz w:val="12"/>
      <w:szCs w:val="12"/>
    </w:rPr>
  </w:style>
  <w:style w:type="character" w:styleId="PlaceholderText">
    <w:name w:val="Placeholder Text"/>
    <w:basedOn w:val="DefaultParagraphFont"/>
    <w:uiPriority w:val="99"/>
    <w:semiHidden/>
    <w:rsid w:val="00CE4675"/>
    <w:rPr>
      <w:color w:val="808080"/>
    </w:rPr>
  </w:style>
  <w:style w:type="character" w:styleId="UnresolvedMention">
    <w:name w:val="Unresolved Mention"/>
    <w:basedOn w:val="DefaultParagraphFont"/>
    <w:uiPriority w:val="99"/>
    <w:semiHidden/>
    <w:unhideWhenUsed/>
    <w:rsid w:val="00D260C7"/>
    <w:rPr>
      <w:color w:val="605E5C"/>
      <w:shd w:val="clear" w:color="auto" w:fill="E1DFDD"/>
    </w:rPr>
  </w:style>
  <w:style w:type="paragraph" w:customStyle="1" w:styleId="paragraph">
    <w:name w:val="paragraph"/>
    <w:basedOn w:val="Normal"/>
    <w:rsid w:val="007001E4"/>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7001E4"/>
  </w:style>
  <w:style w:type="character" w:customStyle="1" w:styleId="eop">
    <w:name w:val="eop"/>
    <w:basedOn w:val="DefaultParagraphFont"/>
    <w:rsid w:val="007001E4"/>
  </w:style>
  <w:style w:type="character" w:customStyle="1" w:styleId="wacimagecontainer">
    <w:name w:val="wacimagecontainer"/>
    <w:basedOn w:val="DefaultParagraphFont"/>
    <w:rsid w:val="003E248D"/>
  </w:style>
  <w:style w:type="character" w:customStyle="1" w:styleId="tabchar">
    <w:name w:val="tabchar"/>
    <w:basedOn w:val="DefaultParagraphFont"/>
    <w:rsid w:val="003E2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8335">
      <w:bodyDiv w:val="1"/>
      <w:marLeft w:val="0"/>
      <w:marRight w:val="0"/>
      <w:marTop w:val="0"/>
      <w:marBottom w:val="0"/>
      <w:divBdr>
        <w:top w:val="none" w:sz="0" w:space="0" w:color="auto"/>
        <w:left w:val="none" w:sz="0" w:space="0" w:color="auto"/>
        <w:bottom w:val="none" w:sz="0" w:space="0" w:color="auto"/>
        <w:right w:val="none" w:sz="0" w:space="0" w:color="auto"/>
      </w:divBdr>
      <w:divsChild>
        <w:div w:id="1149591245">
          <w:marLeft w:val="0"/>
          <w:marRight w:val="0"/>
          <w:marTop w:val="0"/>
          <w:marBottom w:val="0"/>
          <w:divBdr>
            <w:top w:val="none" w:sz="0" w:space="0" w:color="auto"/>
            <w:left w:val="none" w:sz="0" w:space="0" w:color="auto"/>
            <w:bottom w:val="none" w:sz="0" w:space="0" w:color="auto"/>
            <w:right w:val="none" w:sz="0" w:space="0" w:color="auto"/>
          </w:divBdr>
        </w:div>
        <w:div w:id="365718714">
          <w:marLeft w:val="0"/>
          <w:marRight w:val="0"/>
          <w:marTop w:val="0"/>
          <w:marBottom w:val="0"/>
          <w:divBdr>
            <w:top w:val="none" w:sz="0" w:space="0" w:color="auto"/>
            <w:left w:val="none" w:sz="0" w:space="0" w:color="auto"/>
            <w:bottom w:val="none" w:sz="0" w:space="0" w:color="auto"/>
            <w:right w:val="none" w:sz="0" w:space="0" w:color="auto"/>
          </w:divBdr>
        </w:div>
        <w:div w:id="1147090182">
          <w:marLeft w:val="0"/>
          <w:marRight w:val="0"/>
          <w:marTop w:val="0"/>
          <w:marBottom w:val="0"/>
          <w:divBdr>
            <w:top w:val="none" w:sz="0" w:space="0" w:color="auto"/>
            <w:left w:val="none" w:sz="0" w:space="0" w:color="auto"/>
            <w:bottom w:val="none" w:sz="0" w:space="0" w:color="auto"/>
            <w:right w:val="none" w:sz="0" w:space="0" w:color="auto"/>
          </w:divBdr>
        </w:div>
        <w:div w:id="1027214604">
          <w:marLeft w:val="0"/>
          <w:marRight w:val="0"/>
          <w:marTop w:val="0"/>
          <w:marBottom w:val="0"/>
          <w:divBdr>
            <w:top w:val="none" w:sz="0" w:space="0" w:color="auto"/>
            <w:left w:val="none" w:sz="0" w:space="0" w:color="auto"/>
            <w:bottom w:val="none" w:sz="0" w:space="0" w:color="auto"/>
            <w:right w:val="none" w:sz="0" w:space="0" w:color="auto"/>
          </w:divBdr>
        </w:div>
        <w:div w:id="1995988110">
          <w:marLeft w:val="0"/>
          <w:marRight w:val="0"/>
          <w:marTop w:val="0"/>
          <w:marBottom w:val="0"/>
          <w:divBdr>
            <w:top w:val="none" w:sz="0" w:space="0" w:color="auto"/>
            <w:left w:val="none" w:sz="0" w:space="0" w:color="auto"/>
            <w:bottom w:val="none" w:sz="0" w:space="0" w:color="auto"/>
            <w:right w:val="none" w:sz="0" w:space="0" w:color="auto"/>
          </w:divBdr>
          <w:divsChild>
            <w:div w:id="2101414319">
              <w:marLeft w:val="0"/>
              <w:marRight w:val="0"/>
              <w:marTop w:val="30"/>
              <w:marBottom w:val="30"/>
              <w:divBdr>
                <w:top w:val="none" w:sz="0" w:space="0" w:color="auto"/>
                <w:left w:val="none" w:sz="0" w:space="0" w:color="auto"/>
                <w:bottom w:val="none" w:sz="0" w:space="0" w:color="auto"/>
                <w:right w:val="none" w:sz="0" w:space="0" w:color="auto"/>
              </w:divBdr>
              <w:divsChild>
                <w:div w:id="210459616">
                  <w:marLeft w:val="0"/>
                  <w:marRight w:val="0"/>
                  <w:marTop w:val="0"/>
                  <w:marBottom w:val="0"/>
                  <w:divBdr>
                    <w:top w:val="none" w:sz="0" w:space="0" w:color="auto"/>
                    <w:left w:val="none" w:sz="0" w:space="0" w:color="auto"/>
                    <w:bottom w:val="none" w:sz="0" w:space="0" w:color="auto"/>
                    <w:right w:val="none" w:sz="0" w:space="0" w:color="auto"/>
                  </w:divBdr>
                  <w:divsChild>
                    <w:div w:id="325864737">
                      <w:marLeft w:val="0"/>
                      <w:marRight w:val="0"/>
                      <w:marTop w:val="0"/>
                      <w:marBottom w:val="0"/>
                      <w:divBdr>
                        <w:top w:val="none" w:sz="0" w:space="0" w:color="auto"/>
                        <w:left w:val="none" w:sz="0" w:space="0" w:color="auto"/>
                        <w:bottom w:val="none" w:sz="0" w:space="0" w:color="auto"/>
                        <w:right w:val="none" w:sz="0" w:space="0" w:color="auto"/>
                      </w:divBdr>
                    </w:div>
                  </w:divsChild>
                </w:div>
                <w:div w:id="1964996306">
                  <w:marLeft w:val="0"/>
                  <w:marRight w:val="0"/>
                  <w:marTop w:val="0"/>
                  <w:marBottom w:val="0"/>
                  <w:divBdr>
                    <w:top w:val="none" w:sz="0" w:space="0" w:color="auto"/>
                    <w:left w:val="none" w:sz="0" w:space="0" w:color="auto"/>
                    <w:bottom w:val="none" w:sz="0" w:space="0" w:color="auto"/>
                    <w:right w:val="none" w:sz="0" w:space="0" w:color="auto"/>
                  </w:divBdr>
                  <w:divsChild>
                    <w:div w:id="817459628">
                      <w:marLeft w:val="0"/>
                      <w:marRight w:val="0"/>
                      <w:marTop w:val="0"/>
                      <w:marBottom w:val="0"/>
                      <w:divBdr>
                        <w:top w:val="none" w:sz="0" w:space="0" w:color="auto"/>
                        <w:left w:val="none" w:sz="0" w:space="0" w:color="auto"/>
                        <w:bottom w:val="none" w:sz="0" w:space="0" w:color="auto"/>
                        <w:right w:val="none" w:sz="0" w:space="0" w:color="auto"/>
                      </w:divBdr>
                    </w:div>
                  </w:divsChild>
                </w:div>
                <w:div w:id="1104885398">
                  <w:marLeft w:val="0"/>
                  <w:marRight w:val="0"/>
                  <w:marTop w:val="0"/>
                  <w:marBottom w:val="0"/>
                  <w:divBdr>
                    <w:top w:val="none" w:sz="0" w:space="0" w:color="auto"/>
                    <w:left w:val="none" w:sz="0" w:space="0" w:color="auto"/>
                    <w:bottom w:val="none" w:sz="0" w:space="0" w:color="auto"/>
                    <w:right w:val="none" w:sz="0" w:space="0" w:color="auto"/>
                  </w:divBdr>
                  <w:divsChild>
                    <w:div w:id="2096436227">
                      <w:marLeft w:val="0"/>
                      <w:marRight w:val="0"/>
                      <w:marTop w:val="0"/>
                      <w:marBottom w:val="0"/>
                      <w:divBdr>
                        <w:top w:val="none" w:sz="0" w:space="0" w:color="auto"/>
                        <w:left w:val="none" w:sz="0" w:space="0" w:color="auto"/>
                        <w:bottom w:val="none" w:sz="0" w:space="0" w:color="auto"/>
                        <w:right w:val="none" w:sz="0" w:space="0" w:color="auto"/>
                      </w:divBdr>
                    </w:div>
                  </w:divsChild>
                </w:div>
                <w:div w:id="1391804083">
                  <w:marLeft w:val="0"/>
                  <w:marRight w:val="0"/>
                  <w:marTop w:val="0"/>
                  <w:marBottom w:val="0"/>
                  <w:divBdr>
                    <w:top w:val="none" w:sz="0" w:space="0" w:color="auto"/>
                    <w:left w:val="none" w:sz="0" w:space="0" w:color="auto"/>
                    <w:bottom w:val="none" w:sz="0" w:space="0" w:color="auto"/>
                    <w:right w:val="none" w:sz="0" w:space="0" w:color="auto"/>
                  </w:divBdr>
                  <w:divsChild>
                    <w:div w:id="712733556">
                      <w:marLeft w:val="0"/>
                      <w:marRight w:val="0"/>
                      <w:marTop w:val="0"/>
                      <w:marBottom w:val="0"/>
                      <w:divBdr>
                        <w:top w:val="none" w:sz="0" w:space="0" w:color="auto"/>
                        <w:left w:val="none" w:sz="0" w:space="0" w:color="auto"/>
                        <w:bottom w:val="none" w:sz="0" w:space="0" w:color="auto"/>
                        <w:right w:val="none" w:sz="0" w:space="0" w:color="auto"/>
                      </w:divBdr>
                    </w:div>
                  </w:divsChild>
                </w:div>
                <w:div w:id="934437249">
                  <w:marLeft w:val="0"/>
                  <w:marRight w:val="0"/>
                  <w:marTop w:val="0"/>
                  <w:marBottom w:val="0"/>
                  <w:divBdr>
                    <w:top w:val="none" w:sz="0" w:space="0" w:color="auto"/>
                    <w:left w:val="none" w:sz="0" w:space="0" w:color="auto"/>
                    <w:bottom w:val="none" w:sz="0" w:space="0" w:color="auto"/>
                    <w:right w:val="none" w:sz="0" w:space="0" w:color="auto"/>
                  </w:divBdr>
                  <w:divsChild>
                    <w:div w:id="1813674651">
                      <w:marLeft w:val="0"/>
                      <w:marRight w:val="0"/>
                      <w:marTop w:val="0"/>
                      <w:marBottom w:val="0"/>
                      <w:divBdr>
                        <w:top w:val="none" w:sz="0" w:space="0" w:color="auto"/>
                        <w:left w:val="none" w:sz="0" w:space="0" w:color="auto"/>
                        <w:bottom w:val="none" w:sz="0" w:space="0" w:color="auto"/>
                        <w:right w:val="none" w:sz="0" w:space="0" w:color="auto"/>
                      </w:divBdr>
                    </w:div>
                  </w:divsChild>
                </w:div>
                <w:div w:id="898052257">
                  <w:marLeft w:val="0"/>
                  <w:marRight w:val="0"/>
                  <w:marTop w:val="0"/>
                  <w:marBottom w:val="0"/>
                  <w:divBdr>
                    <w:top w:val="none" w:sz="0" w:space="0" w:color="auto"/>
                    <w:left w:val="none" w:sz="0" w:space="0" w:color="auto"/>
                    <w:bottom w:val="none" w:sz="0" w:space="0" w:color="auto"/>
                    <w:right w:val="none" w:sz="0" w:space="0" w:color="auto"/>
                  </w:divBdr>
                  <w:divsChild>
                    <w:div w:id="666980569">
                      <w:marLeft w:val="0"/>
                      <w:marRight w:val="0"/>
                      <w:marTop w:val="0"/>
                      <w:marBottom w:val="0"/>
                      <w:divBdr>
                        <w:top w:val="none" w:sz="0" w:space="0" w:color="auto"/>
                        <w:left w:val="none" w:sz="0" w:space="0" w:color="auto"/>
                        <w:bottom w:val="none" w:sz="0" w:space="0" w:color="auto"/>
                        <w:right w:val="none" w:sz="0" w:space="0" w:color="auto"/>
                      </w:divBdr>
                    </w:div>
                  </w:divsChild>
                </w:div>
                <w:div w:id="755514786">
                  <w:marLeft w:val="0"/>
                  <w:marRight w:val="0"/>
                  <w:marTop w:val="0"/>
                  <w:marBottom w:val="0"/>
                  <w:divBdr>
                    <w:top w:val="none" w:sz="0" w:space="0" w:color="auto"/>
                    <w:left w:val="none" w:sz="0" w:space="0" w:color="auto"/>
                    <w:bottom w:val="none" w:sz="0" w:space="0" w:color="auto"/>
                    <w:right w:val="none" w:sz="0" w:space="0" w:color="auto"/>
                  </w:divBdr>
                  <w:divsChild>
                    <w:div w:id="747070662">
                      <w:marLeft w:val="0"/>
                      <w:marRight w:val="0"/>
                      <w:marTop w:val="0"/>
                      <w:marBottom w:val="0"/>
                      <w:divBdr>
                        <w:top w:val="none" w:sz="0" w:space="0" w:color="auto"/>
                        <w:left w:val="none" w:sz="0" w:space="0" w:color="auto"/>
                        <w:bottom w:val="none" w:sz="0" w:space="0" w:color="auto"/>
                        <w:right w:val="none" w:sz="0" w:space="0" w:color="auto"/>
                      </w:divBdr>
                    </w:div>
                  </w:divsChild>
                </w:div>
                <w:div w:id="248735301">
                  <w:marLeft w:val="0"/>
                  <w:marRight w:val="0"/>
                  <w:marTop w:val="0"/>
                  <w:marBottom w:val="0"/>
                  <w:divBdr>
                    <w:top w:val="none" w:sz="0" w:space="0" w:color="auto"/>
                    <w:left w:val="none" w:sz="0" w:space="0" w:color="auto"/>
                    <w:bottom w:val="none" w:sz="0" w:space="0" w:color="auto"/>
                    <w:right w:val="none" w:sz="0" w:space="0" w:color="auto"/>
                  </w:divBdr>
                  <w:divsChild>
                    <w:div w:id="114255606">
                      <w:marLeft w:val="0"/>
                      <w:marRight w:val="0"/>
                      <w:marTop w:val="0"/>
                      <w:marBottom w:val="0"/>
                      <w:divBdr>
                        <w:top w:val="none" w:sz="0" w:space="0" w:color="auto"/>
                        <w:left w:val="none" w:sz="0" w:space="0" w:color="auto"/>
                        <w:bottom w:val="none" w:sz="0" w:space="0" w:color="auto"/>
                        <w:right w:val="none" w:sz="0" w:space="0" w:color="auto"/>
                      </w:divBdr>
                    </w:div>
                  </w:divsChild>
                </w:div>
                <w:div w:id="203257649">
                  <w:marLeft w:val="0"/>
                  <w:marRight w:val="0"/>
                  <w:marTop w:val="0"/>
                  <w:marBottom w:val="0"/>
                  <w:divBdr>
                    <w:top w:val="none" w:sz="0" w:space="0" w:color="auto"/>
                    <w:left w:val="none" w:sz="0" w:space="0" w:color="auto"/>
                    <w:bottom w:val="none" w:sz="0" w:space="0" w:color="auto"/>
                    <w:right w:val="none" w:sz="0" w:space="0" w:color="auto"/>
                  </w:divBdr>
                  <w:divsChild>
                    <w:div w:id="2072578849">
                      <w:marLeft w:val="0"/>
                      <w:marRight w:val="0"/>
                      <w:marTop w:val="0"/>
                      <w:marBottom w:val="0"/>
                      <w:divBdr>
                        <w:top w:val="none" w:sz="0" w:space="0" w:color="auto"/>
                        <w:left w:val="none" w:sz="0" w:space="0" w:color="auto"/>
                        <w:bottom w:val="none" w:sz="0" w:space="0" w:color="auto"/>
                        <w:right w:val="none" w:sz="0" w:space="0" w:color="auto"/>
                      </w:divBdr>
                    </w:div>
                  </w:divsChild>
                </w:div>
                <w:div w:id="50277202">
                  <w:marLeft w:val="0"/>
                  <w:marRight w:val="0"/>
                  <w:marTop w:val="0"/>
                  <w:marBottom w:val="0"/>
                  <w:divBdr>
                    <w:top w:val="none" w:sz="0" w:space="0" w:color="auto"/>
                    <w:left w:val="none" w:sz="0" w:space="0" w:color="auto"/>
                    <w:bottom w:val="none" w:sz="0" w:space="0" w:color="auto"/>
                    <w:right w:val="none" w:sz="0" w:space="0" w:color="auto"/>
                  </w:divBdr>
                  <w:divsChild>
                    <w:div w:id="793065286">
                      <w:marLeft w:val="0"/>
                      <w:marRight w:val="0"/>
                      <w:marTop w:val="0"/>
                      <w:marBottom w:val="0"/>
                      <w:divBdr>
                        <w:top w:val="none" w:sz="0" w:space="0" w:color="auto"/>
                        <w:left w:val="none" w:sz="0" w:space="0" w:color="auto"/>
                        <w:bottom w:val="none" w:sz="0" w:space="0" w:color="auto"/>
                        <w:right w:val="none" w:sz="0" w:space="0" w:color="auto"/>
                      </w:divBdr>
                    </w:div>
                  </w:divsChild>
                </w:div>
                <w:div w:id="1577519027">
                  <w:marLeft w:val="0"/>
                  <w:marRight w:val="0"/>
                  <w:marTop w:val="0"/>
                  <w:marBottom w:val="0"/>
                  <w:divBdr>
                    <w:top w:val="none" w:sz="0" w:space="0" w:color="auto"/>
                    <w:left w:val="none" w:sz="0" w:space="0" w:color="auto"/>
                    <w:bottom w:val="none" w:sz="0" w:space="0" w:color="auto"/>
                    <w:right w:val="none" w:sz="0" w:space="0" w:color="auto"/>
                  </w:divBdr>
                  <w:divsChild>
                    <w:div w:id="2060519474">
                      <w:marLeft w:val="0"/>
                      <w:marRight w:val="0"/>
                      <w:marTop w:val="0"/>
                      <w:marBottom w:val="0"/>
                      <w:divBdr>
                        <w:top w:val="none" w:sz="0" w:space="0" w:color="auto"/>
                        <w:left w:val="none" w:sz="0" w:space="0" w:color="auto"/>
                        <w:bottom w:val="none" w:sz="0" w:space="0" w:color="auto"/>
                        <w:right w:val="none" w:sz="0" w:space="0" w:color="auto"/>
                      </w:divBdr>
                    </w:div>
                  </w:divsChild>
                </w:div>
                <w:div w:id="1352949940">
                  <w:marLeft w:val="0"/>
                  <w:marRight w:val="0"/>
                  <w:marTop w:val="0"/>
                  <w:marBottom w:val="0"/>
                  <w:divBdr>
                    <w:top w:val="none" w:sz="0" w:space="0" w:color="auto"/>
                    <w:left w:val="none" w:sz="0" w:space="0" w:color="auto"/>
                    <w:bottom w:val="none" w:sz="0" w:space="0" w:color="auto"/>
                    <w:right w:val="none" w:sz="0" w:space="0" w:color="auto"/>
                  </w:divBdr>
                  <w:divsChild>
                    <w:div w:id="1558005006">
                      <w:marLeft w:val="0"/>
                      <w:marRight w:val="0"/>
                      <w:marTop w:val="0"/>
                      <w:marBottom w:val="0"/>
                      <w:divBdr>
                        <w:top w:val="none" w:sz="0" w:space="0" w:color="auto"/>
                        <w:left w:val="none" w:sz="0" w:space="0" w:color="auto"/>
                        <w:bottom w:val="none" w:sz="0" w:space="0" w:color="auto"/>
                        <w:right w:val="none" w:sz="0" w:space="0" w:color="auto"/>
                      </w:divBdr>
                    </w:div>
                  </w:divsChild>
                </w:div>
                <w:div w:id="2055687989">
                  <w:marLeft w:val="0"/>
                  <w:marRight w:val="0"/>
                  <w:marTop w:val="0"/>
                  <w:marBottom w:val="0"/>
                  <w:divBdr>
                    <w:top w:val="none" w:sz="0" w:space="0" w:color="auto"/>
                    <w:left w:val="none" w:sz="0" w:space="0" w:color="auto"/>
                    <w:bottom w:val="none" w:sz="0" w:space="0" w:color="auto"/>
                    <w:right w:val="none" w:sz="0" w:space="0" w:color="auto"/>
                  </w:divBdr>
                  <w:divsChild>
                    <w:div w:id="1968734060">
                      <w:marLeft w:val="0"/>
                      <w:marRight w:val="0"/>
                      <w:marTop w:val="0"/>
                      <w:marBottom w:val="0"/>
                      <w:divBdr>
                        <w:top w:val="none" w:sz="0" w:space="0" w:color="auto"/>
                        <w:left w:val="none" w:sz="0" w:space="0" w:color="auto"/>
                        <w:bottom w:val="none" w:sz="0" w:space="0" w:color="auto"/>
                        <w:right w:val="none" w:sz="0" w:space="0" w:color="auto"/>
                      </w:divBdr>
                    </w:div>
                  </w:divsChild>
                </w:div>
                <w:div w:id="360784652">
                  <w:marLeft w:val="0"/>
                  <w:marRight w:val="0"/>
                  <w:marTop w:val="0"/>
                  <w:marBottom w:val="0"/>
                  <w:divBdr>
                    <w:top w:val="none" w:sz="0" w:space="0" w:color="auto"/>
                    <w:left w:val="none" w:sz="0" w:space="0" w:color="auto"/>
                    <w:bottom w:val="none" w:sz="0" w:space="0" w:color="auto"/>
                    <w:right w:val="none" w:sz="0" w:space="0" w:color="auto"/>
                  </w:divBdr>
                  <w:divsChild>
                    <w:div w:id="1209606614">
                      <w:marLeft w:val="0"/>
                      <w:marRight w:val="0"/>
                      <w:marTop w:val="0"/>
                      <w:marBottom w:val="0"/>
                      <w:divBdr>
                        <w:top w:val="none" w:sz="0" w:space="0" w:color="auto"/>
                        <w:left w:val="none" w:sz="0" w:space="0" w:color="auto"/>
                        <w:bottom w:val="none" w:sz="0" w:space="0" w:color="auto"/>
                        <w:right w:val="none" w:sz="0" w:space="0" w:color="auto"/>
                      </w:divBdr>
                    </w:div>
                  </w:divsChild>
                </w:div>
                <w:div w:id="1696538586">
                  <w:marLeft w:val="0"/>
                  <w:marRight w:val="0"/>
                  <w:marTop w:val="0"/>
                  <w:marBottom w:val="0"/>
                  <w:divBdr>
                    <w:top w:val="none" w:sz="0" w:space="0" w:color="auto"/>
                    <w:left w:val="none" w:sz="0" w:space="0" w:color="auto"/>
                    <w:bottom w:val="none" w:sz="0" w:space="0" w:color="auto"/>
                    <w:right w:val="none" w:sz="0" w:space="0" w:color="auto"/>
                  </w:divBdr>
                  <w:divsChild>
                    <w:div w:id="424422529">
                      <w:marLeft w:val="0"/>
                      <w:marRight w:val="0"/>
                      <w:marTop w:val="0"/>
                      <w:marBottom w:val="0"/>
                      <w:divBdr>
                        <w:top w:val="none" w:sz="0" w:space="0" w:color="auto"/>
                        <w:left w:val="none" w:sz="0" w:space="0" w:color="auto"/>
                        <w:bottom w:val="none" w:sz="0" w:space="0" w:color="auto"/>
                        <w:right w:val="none" w:sz="0" w:space="0" w:color="auto"/>
                      </w:divBdr>
                    </w:div>
                  </w:divsChild>
                </w:div>
                <w:div w:id="680133037">
                  <w:marLeft w:val="0"/>
                  <w:marRight w:val="0"/>
                  <w:marTop w:val="0"/>
                  <w:marBottom w:val="0"/>
                  <w:divBdr>
                    <w:top w:val="none" w:sz="0" w:space="0" w:color="auto"/>
                    <w:left w:val="none" w:sz="0" w:space="0" w:color="auto"/>
                    <w:bottom w:val="none" w:sz="0" w:space="0" w:color="auto"/>
                    <w:right w:val="none" w:sz="0" w:space="0" w:color="auto"/>
                  </w:divBdr>
                  <w:divsChild>
                    <w:div w:id="10231047">
                      <w:marLeft w:val="0"/>
                      <w:marRight w:val="0"/>
                      <w:marTop w:val="0"/>
                      <w:marBottom w:val="0"/>
                      <w:divBdr>
                        <w:top w:val="none" w:sz="0" w:space="0" w:color="auto"/>
                        <w:left w:val="none" w:sz="0" w:space="0" w:color="auto"/>
                        <w:bottom w:val="none" w:sz="0" w:space="0" w:color="auto"/>
                        <w:right w:val="none" w:sz="0" w:space="0" w:color="auto"/>
                      </w:divBdr>
                    </w:div>
                  </w:divsChild>
                </w:div>
                <w:div w:id="1397900807">
                  <w:marLeft w:val="0"/>
                  <w:marRight w:val="0"/>
                  <w:marTop w:val="0"/>
                  <w:marBottom w:val="0"/>
                  <w:divBdr>
                    <w:top w:val="none" w:sz="0" w:space="0" w:color="auto"/>
                    <w:left w:val="none" w:sz="0" w:space="0" w:color="auto"/>
                    <w:bottom w:val="none" w:sz="0" w:space="0" w:color="auto"/>
                    <w:right w:val="none" w:sz="0" w:space="0" w:color="auto"/>
                  </w:divBdr>
                  <w:divsChild>
                    <w:div w:id="1518033154">
                      <w:marLeft w:val="0"/>
                      <w:marRight w:val="0"/>
                      <w:marTop w:val="0"/>
                      <w:marBottom w:val="0"/>
                      <w:divBdr>
                        <w:top w:val="none" w:sz="0" w:space="0" w:color="auto"/>
                        <w:left w:val="none" w:sz="0" w:space="0" w:color="auto"/>
                        <w:bottom w:val="none" w:sz="0" w:space="0" w:color="auto"/>
                        <w:right w:val="none" w:sz="0" w:space="0" w:color="auto"/>
                      </w:divBdr>
                    </w:div>
                  </w:divsChild>
                </w:div>
                <w:div w:id="485587882">
                  <w:marLeft w:val="0"/>
                  <w:marRight w:val="0"/>
                  <w:marTop w:val="0"/>
                  <w:marBottom w:val="0"/>
                  <w:divBdr>
                    <w:top w:val="none" w:sz="0" w:space="0" w:color="auto"/>
                    <w:left w:val="none" w:sz="0" w:space="0" w:color="auto"/>
                    <w:bottom w:val="none" w:sz="0" w:space="0" w:color="auto"/>
                    <w:right w:val="none" w:sz="0" w:space="0" w:color="auto"/>
                  </w:divBdr>
                  <w:divsChild>
                    <w:div w:id="218132181">
                      <w:marLeft w:val="0"/>
                      <w:marRight w:val="0"/>
                      <w:marTop w:val="0"/>
                      <w:marBottom w:val="0"/>
                      <w:divBdr>
                        <w:top w:val="none" w:sz="0" w:space="0" w:color="auto"/>
                        <w:left w:val="none" w:sz="0" w:space="0" w:color="auto"/>
                        <w:bottom w:val="none" w:sz="0" w:space="0" w:color="auto"/>
                        <w:right w:val="none" w:sz="0" w:space="0" w:color="auto"/>
                      </w:divBdr>
                    </w:div>
                  </w:divsChild>
                </w:div>
                <w:div w:id="643395159">
                  <w:marLeft w:val="0"/>
                  <w:marRight w:val="0"/>
                  <w:marTop w:val="0"/>
                  <w:marBottom w:val="0"/>
                  <w:divBdr>
                    <w:top w:val="none" w:sz="0" w:space="0" w:color="auto"/>
                    <w:left w:val="none" w:sz="0" w:space="0" w:color="auto"/>
                    <w:bottom w:val="none" w:sz="0" w:space="0" w:color="auto"/>
                    <w:right w:val="none" w:sz="0" w:space="0" w:color="auto"/>
                  </w:divBdr>
                  <w:divsChild>
                    <w:div w:id="1212645176">
                      <w:marLeft w:val="0"/>
                      <w:marRight w:val="0"/>
                      <w:marTop w:val="0"/>
                      <w:marBottom w:val="0"/>
                      <w:divBdr>
                        <w:top w:val="none" w:sz="0" w:space="0" w:color="auto"/>
                        <w:left w:val="none" w:sz="0" w:space="0" w:color="auto"/>
                        <w:bottom w:val="none" w:sz="0" w:space="0" w:color="auto"/>
                        <w:right w:val="none" w:sz="0" w:space="0" w:color="auto"/>
                      </w:divBdr>
                    </w:div>
                  </w:divsChild>
                </w:div>
                <w:div w:id="1563635431">
                  <w:marLeft w:val="0"/>
                  <w:marRight w:val="0"/>
                  <w:marTop w:val="0"/>
                  <w:marBottom w:val="0"/>
                  <w:divBdr>
                    <w:top w:val="none" w:sz="0" w:space="0" w:color="auto"/>
                    <w:left w:val="none" w:sz="0" w:space="0" w:color="auto"/>
                    <w:bottom w:val="none" w:sz="0" w:space="0" w:color="auto"/>
                    <w:right w:val="none" w:sz="0" w:space="0" w:color="auto"/>
                  </w:divBdr>
                  <w:divsChild>
                    <w:div w:id="716516064">
                      <w:marLeft w:val="0"/>
                      <w:marRight w:val="0"/>
                      <w:marTop w:val="0"/>
                      <w:marBottom w:val="0"/>
                      <w:divBdr>
                        <w:top w:val="none" w:sz="0" w:space="0" w:color="auto"/>
                        <w:left w:val="none" w:sz="0" w:space="0" w:color="auto"/>
                        <w:bottom w:val="none" w:sz="0" w:space="0" w:color="auto"/>
                        <w:right w:val="none" w:sz="0" w:space="0" w:color="auto"/>
                      </w:divBdr>
                    </w:div>
                  </w:divsChild>
                </w:div>
                <w:div w:id="739328859">
                  <w:marLeft w:val="0"/>
                  <w:marRight w:val="0"/>
                  <w:marTop w:val="0"/>
                  <w:marBottom w:val="0"/>
                  <w:divBdr>
                    <w:top w:val="none" w:sz="0" w:space="0" w:color="auto"/>
                    <w:left w:val="none" w:sz="0" w:space="0" w:color="auto"/>
                    <w:bottom w:val="none" w:sz="0" w:space="0" w:color="auto"/>
                    <w:right w:val="none" w:sz="0" w:space="0" w:color="auto"/>
                  </w:divBdr>
                  <w:divsChild>
                    <w:div w:id="1960140431">
                      <w:marLeft w:val="0"/>
                      <w:marRight w:val="0"/>
                      <w:marTop w:val="0"/>
                      <w:marBottom w:val="0"/>
                      <w:divBdr>
                        <w:top w:val="none" w:sz="0" w:space="0" w:color="auto"/>
                        <w:left w:val="none" w:sz="0" w:space="0" w:color="auto"/>
                        <w:bottom w:val="none" w:sz="0" w:space="0" w:color="auto"/>
                        <w:right w:val="none" w:sz="0" w:space="0" w:color="auto"/>
                      </w:divBdr>
                    </w:div>
                  </w:divsChild>
                </w:div>
                <w:div w:id="1093431487">
                  <w:marLeft w:val="0"/>
                  <w:marRight w:val="0"/>
                  <w:marTop w:val="0"/>
                  <w:marBottom w:val="0"/>
                  <w:divBdr>
                    <w:top w:val="none" w:sz="0" w:space="0" w:color="auto"/>
                    <w:left w:val="none" w:sz="0" w:space="0" w:color="auto"/>
                    <w:bottom w:val="none" w:sz="0" w:space="0" w:color="auto"/>
                    <w:right w:val="none" w:sz="0" w:space="0" w:color="auto"/>
                  </w:divBdr>
                  <w:divsChild>
                    <w:div w:id="604970648">
                      <w:marLeft w:val="0"/>
                      <w:marRight w:val="0"/>
                      <w:marTop w:val="0"/>
                      <w:marBottom w:val="0"/>
                      <w:divBdr>
                        <w:top w:val="none" w:sz="0" w:space="0" w:color="auto"/>
                        <w:left w:val="none" w:sz="0" w:space="0" w:color="auto"/>
                        <w:bottom w:val="none" w:sz="0" w:space="0" w:color="auto"/>
                        <w:right w:val="none" w:sz="0" w:space="0" w:color="auto"/>
                      </w:divBdr>
                    </w:div>
                  </w:divsChild>
                </w:div>
                <w:div w:id="1195774667">
                  <w:marLeft w:val="0"/>
                  <w:marRight w:val="0"/>
                  <w:marTop w:val="0"/>
                  <w:marBottom w:val="0"/>
                  <w:divBdr>
                    <w:top w:val="none" w:sz="0" w:space="0" w:color="auto"/>
                    <w:left w:val="none" w:sz="0" w:space="0" w:color="auto"/>
                    <w:bottom w:val="none" w:sz="0" w:space="0" w:color="auto"/>
                    <w:right w:val="none" w:sz="0" w:space="0" w:color="auto"/>
                  </w:divBdr>
                  <w:divsChild>
                    <w:div w:id="136730625">
                      <w:marLeft w:val="0"/>
                      <w:marRight w:val="0"/>
                      <w:marTop w:val="0"/>
                      <w:marBottom w:val="0"/>
                      <w:divBdr>
                        <w:top w:val="none" w:sz="0" w:space="0" w:color="auto"/>
                        <w:left w:val="none" w:sz="0" w:space="0" w:color="auto"/>
                        <w:bottom w:val="none" w:sz="0" w:space="0" w:color="auto"/>
                        <w:right w:val="none" w:sz="0" w:space="0" w:color="auto"/>
                      </w:divBdr>
                    </w:div>
                  </w:divsChild>
                </w:div>
                <w:div w:id="1843810333">
                  <w:marLeft w:val="0"/>
                  <w:marRight w:val="0"/>
                  <w:marTop w:val="0"/>
                  <w:marBottom w:val="0"/>
                  <w:divBdr>
                    <w:top w:val="none" w:sz="0" w:space="0" w:color="auto"/>
                    <w:left w:val="none" w:sz="0" w:space="0" w:color="auto"/>
                    <w:bottom w:val="none" w:sz="0" w:space="0" w:color="auto"/>
                    <w:right w:val="none" w:sz="0" w:space="0" w:color="auto"/>
                  </w:divBdr>
                  <w:divsChild>
                    <w:div w:id="299697509">
                      <w:marLeft w:val="0"/>
                      <w:marRight w:val="0"/>
                      <w:marTop w:val="0"/>
                      <w:marBottom w:val="0"/>
                      <w:divBdr>
                        <w:top w:val="none" w:sz="0" w:space="0" w:color="auto"/>
                        <w:left w:val="none" w:sz="0" w:space="0" w:color="auto"/>
                        <w:bottom w:val="none" w:sz="0" w:space="0" w:color="auto"/>
                        <w:right w:val="none" w:sz="0" w:space="0" w:color="auto"/>
                      </w:divBdr>
                    </w:div>
                  </w:divsChild>
                </w:div>
                <w:div w:id="1520971671">
                  <w:marLeft w:val="0"/>
                  <w:marRight w:val="0"/>
                  <w:marTop w:val="0"/>
                  <w:marBottom w:val="0"/>
                  <w:divBdr>
                    <w:top w:val="none" w:sz="0" w:space="0" w:color="auto"/>
                    <w:left w:val="none" w:sz="0" w:space="0" w:color="auto"/>
                    <w:bottom w:val="none" w:sz="0" w:space="0" w:color="auto"/>
                    <w:right w:val="none" w:sz="0" w:space="0" w:color="auto"/>
                  </w:divBdr>
                  <w:divsChild>
                    <w:div w:id="69158162">
                      <w:marLeft w:val="0"/>
                      <w:marRight w:val="0"/>
                      <w:marTop w:val="0"/>
                      <w:marBottom w:val="0"/>
                      <w:divBdr>
                        <w:top w:val="none" w:sz="0" w:space="0" w:color="auto"/>
                        <w:left w:val="none" w:sz="0" w:space="0" w:color="auto"/>
                        <w:bottom w:val="none" w:sz="0" w:space="0" w:color="auto"/>
                        <w:right w:val="none" w:sz="0" w:space="0" w:color="auto"/>
                      </w:divBdr>
                    </w:div>
                  </w:divsChild>
                </w:div>
                <w:div w:id="1914585552">
                  <w:marLeft w:val="0"/>
                  <w:marRight w:val="0"/>
                  <w:marTop w:val="0"/>
                  <w:marBottom w:val="0"/>
                  <w:divBdr>
                    <w:top w:val="none" w:sz="0" w:space="0" w:color="auto"/>
                    <w:left w:val="none" w:sz="0" w:space="0" w:color="auto"/>
                    <w:bottom w:val="none" w:sz="0" w:space="0" w:color="auto"/>
                    <w:right w:val="none" w:sz="0" w:space="0" w:color="auto"/>
                  </w:divBdr>
                  <w:divsChild>
                    <w:div w:id="1023164930">
                      <w:marLeft w:val="0"/>
                      <w:marRight w:val="0"/>
                      <w:marTop w:val="0"/>
                      <w:marBottom w:val="0"/>
                      <w:divBdr>
                        <w:top w:val="none" w:sz="0" w:space="0" w:color="auto"/>
                        <w:left w:val="none" w:sz="0" w:space="0" w:color="auto"/>
                        <w:bottom w:val="none" w:sz="0" w:space="0" w:color="auto"/>
                        <w:right w:val="none" w:sz="0" w:space="0" w:color="auto"/>
                      </w:divBdr>
                    </w:div>
                  </w:divsChild>
                </w:div>
                <w:div w:id="233322831">
                  <w:marLeft w:val="0"/>
                  <w:marRight w:val="0"/>
                  <w:marTop w:val="0"/>
                  <w:marBottom w:val="0"/>
                  <w:divBdr>
                    <w:top w:val="none" w:sz="0" w:space="0" w:color="auto"/>
                    <w:left w:val="none" w:sz="0" w:space="0" w:color="auto"/>
                    <w:bottom w:val="none" w:sz="0" w:space="0" w:color="auto"/>
                    <w:right w:val="none" w:sz="0" w:space="0" w:color="auto"/>
                  </w:divBdr>
                  <w:divsChild>
                    <w:div w:id="1504659995">
                      <w:marLeft w:val="0"/>
                      <w:marRight w:val="0"/>
                      <w:marTop w:val="0"/>
                      <w:marBottom w:val="0"/>
                      <w:divBdr>
                        <w:top w:val="none" w:sz="0" w:space="0" w:color="auto"/>
                        <w:left w:val="none" w:sz="0" w:space="0" w:color="auto"/>
                        <w:bottom w:val="none" w:sz="0" w:space="0" w:color="auto"/>
                        <w:right w:val="none" w:sz="0" w:space="0" w:color="auto"/>
                      </w:divBdr>
                    </w:div>
                  </w:divsChild>
                </w:div>
                <w:div w:id="1800562951">
                  <w:marLeft w:val="0"/>
                  <w:marRight w:val="0"/>
                  <w:marTop w:val="0"/>
                  <w:marBottom w:val="0"/>
                  <w:divBdr>
                    <w:top w:val="none" w:sz="0" w:space="0" w:color="auto"/>
                    <w:left w:val="none" w:sz="0" w:space="0" w:color="auto"/>
                    <w:bottom w:val="none" w:sz="0" w:space="0" w:color="auto"/>
                    <w:right w:val="none" w:sz="0" w:space="0" w:color="auto"/>
                  </w:divBdr>
                  <w:divsChild>
                    <w:div w:id="903179298">
                      <w:marLeft w:val="0"/>
                      <w:marRight w:val="0"/>
                      <w:marTop w:val="0"/>
                      <w:marBottom w:val="0"/>
                      <w:divBdr>
                        <w:top w:val="none" w:sz="0" w:space="0" w:color="auto"/>
                        <w:left w:val="none" w:sz="0" w:space="0" w:color="auto"/>
                        <w:bottom w:val="none" w:sz="0" w:space="0" w:color="auto"/>
                        <w:right w:val="none" w:sz="0" w:space="0" w:color="auto"/>
                      </w:divBdr>
                    </w:div>
                  </w:divsChild>
                </w:div>
                <w:div w:id="563225038">
                  <w:marLeft w:val="0"/>
                  <w:marRight w:val="0"/>
                  <w:marTop w:val="0"/>
                  <w:marBottom w:val="0"/>
                  <w:divBdr>
                    <w:top w:val="none" w:sz="0" w:space="0" w:color="auto"/>
                    <w:left w:val="none" w:sz="0" w:space="0" w:color="auto"/>
                    <w:bottom w:val="none" w:sz="0" w:space="0" w:color="auto"/>
                    <w:right w:val="none" w:sz="0" w:space="0" w:color="auto"/>
                  </w:divBdr>
                  <w:divsChild>
                    <w:div w:id="1513564354">
                      <w:marLeft w:val="0"/>
                      <w:marRight w:val="0"/>
                      <w:marTop w:val="0"/>
                      <w:marBottom w:val="0"/>
                      <w:divBdr>
                        <w:top w:val="none" w:sz="0" w:space="0" w:color="auto"/>
                        <w:left w:val="none" w:sz="0" w:space="0" w:color="auto"/>
                        <w:bottom w:val="none" w:sz="0" w:space="0" w:color="auto"/>
                        <w:right w:val="none" w:sz="0" w:space="0" w:color="auto"/>
                      </w:divBdr>
                    </w:div>
                  </w:divsChild>
                </w:div>
                <w:div w:id="1851066196">
                  <w:marLeft w:val="0"/>
                  <w:marRight w:val="0"/>
                  <w:marTop w:val="0"/>
                  <w:marBottom w:val="0"/>
                  <w:divBdr>
                    <w:top w:val="none" w:sz="0" w:space="0" w:color="auto"/>
                    <w:left w:val="none" w:sz="0" w:space="0" w:color="auto"/>
                    <w:bottom w:val="none" w:sz="0" w:space="0" w:color="auto"/>
                    <w:right w:val="none" w:sz="0" w:space="0" w:color="auto"/>
                  </w:divBdr>
                  <w:divsChild>
                    <w:div w:id="1602690003">
                      <w:marLeft w:val="0"/>
                      <w:marRight w:val="0"/>
                      <w:marTop w:val="0"/>
                      <w:marBottom w:val="0"/>
                      <w:divBdr>
                        <w:top w:val="none" w:sz="0" w:space="0" w:color="auto"/>
                        <w:left w:val="none" w:sz="0" w:space="0" w:color="auto"/>
                        <w:bottom w:val="none" w:sz="0" w:space="0" w:color="auto"/>
                        <w:right w:val="none" w:sz="0" w:space="0" w:color="auto"/>
                      </w:divBdr>
                    </w:div>
                  </w:divsChild>
                </w:div>
                <w:div w:id="416756562">
                  <w:marLeft w:val="0"/>
                  <w:marRight w:val="0"/>
                  <w:marTop w:val="0"/>
                  <w:marBottom w:val="0"/>
                  <w:divBdr>
                    <w:top w:val="none" w:sz="0" w:space="0" w:color="auto"/>
                    <w:left w:val="none" w:sz="0" w:space="0" w:color="auto"/>
                    <w:bottom w:val="none" w:sz="0" w:space="0" w:color="auto"/>
                    <w:right w:val="none" w:sz="0" w:space="0" w:color="auto"/>
                  </w:divBdr>
                  <w:divsChild>
                    <w:div w:id="517278504">
                      <w:marLeft w:val="0"/>
                      <w:marRight w:val="0"/>
                      <w:marTop w:val="0"/>
                      <w:marBottom w:val="0"/>
                      <w:divBdr>
                        <w:top w:val="none" w:sz="0" w:space="0" w:color="auto"/>
                        <w:left w:val="none" w:sz="0" w:space="0" w:color="auto"/>
                        <w:bottom w:val="none" w:sz="0" w:space="0" w:color="auto"/>
                        <w:right w:val="none" w:sz="0" w:space="0" w:color="auto"/>
                      </w:divBdr>
                    </w:div>
                  </w:divsChild>
                </w:div>
                <w:div w:id="722944705">
                  <w:marLeft w:val="0"/>
                  <w:marRight w:val="0"/>
                  <w:marTop w:val="0"/>
                  <w:marBottom w:val="0"/>
                  <w:divBdr>
                    <w:top w:val="none" w:sz="0" w:space="0" w:color="auto"/>
                    <w:left w:val="none" w:sz="0" w:space="0" w:color="auto"/>
                    <w:bottom w:val="none" w:sz="0" w:space="0" w:color="auto"/>
                    <w:right w:val="none" w:sz="0" w:space="0" w:color="auto"/>
                  </w:divBdr>
                  <w:divsChild>
                    <w:div w:id="1899395992">
                      <w:marLeft w:val="0"/>
                      <w:marRight w:val="0"/>
                      <w:marTop w:val="0"/>
                      <w:marBottom w:val="0"/>
                      <w:divBdr>
                        <w:top w:val="none" w:sz="0" w:space="0" w:color="auto"/>
                        <w:left w:val="none" w:sz="0" w:space="0" w:color="auto"/>
                        <w:bottom w:val="none" w:sz="0" w:space="0" w:color="auto"/>
                        <w:right w:val="none" w:sz="0" w:space="0" w:color="auto"/>
                      </w:divBdr>
                    </w:div>
                  </w:divsChild>
                </w:div>
                <w:div w:id="265120407">
                  <w:marLeft w:val="0"/>
                  <w:marRight w:val="0"/>
                  <w:marTop w:val="0"/>
                  <w:marBottom w:val="0"/>
                  <w:divBdr>
                    <w:top w:val="none" w:sz="0" w:space="0" w:color="auto"/>
                    <w:left w:val="none" w:sz="0" w:space="0" w:color="auto"/>
                    <w:bottom w:val="none" w:sz="0" w:space="0" w:color="auto"/>
                    <w:right w:val="none" w:sz="0" w:space="0" w:color="auto"/>
                  </w:divBdr>
                  <w:divsChild>
                    <w:div w:id="198860950">
                      <w:marLeft w:val="0"/>
                      <w:marRight w:val="0"/>
                      <w:marTop w:val="0"/>
                      <w:marBottom w:val="0"/>
                      <w:divBdr>
                        <w:top w:val="none" w:sz="0" w:space="0" w:color="auto"/>
                        <w:left w:val="none" w:sz="0" w:space="0" w:color="auto"/>
                        <w:bottom w:val="none" w:sz="0" w:space="0" w:color="auto"/>
                        <w:right w:val="none" w:sz="0" w:space="0" w:color="auto"/>
                      </w:divBdr>
                    </w:div>
                  </w:divsChild>
                </w:div>
                <w:div w:id="1825581379">
                  <w:marLeft w:val="0"/>
                  <w:marRight w:val="0"/>
                  <w:marTop w:val="0"/>
                  <w:marBottom w:val="0"/>
                  <w:divBdr>
                    <w:top w:val="none" w:sz="0" w:space="0" w:color="auto"/>
                    <w:left w:val="none" w:sz="0" w:space="0" w:color="auto"/>
                    <w:bottom w:val="none" w:sz="0" w:space="0" w:color="auto"/>
                    <w:right w:val="none" w:sz="0" w:space="0" w:color="auto"/>
                  </w:divBdr>
                  <w:divsChild>
                    <w:div w:id="1183200549">
                      <w:marLeft w:val="0"/>
                      <w:marRight w:val="0"/>
                      <w:marTop w:val="0"/>
                      <w:marBottom w:val="0"/>
                      <w:divBdr>
                        <w:top w:val="none" w:sz="0" w:space="0" w:color="auto"/>
                        <w:left w:val="none" w:sz="0" w:space="0" w:color="auto"/>
                        <w:bottom w:val="none" w:sz="0" w:space="0" w:color="auto"/>
                        <w:right w:val="none" w:sz="0" w:space="0" w:color="auto"/>
                      </w:divBdr>
                    </w:div>
                  </w:divsChild>
                </w:div>
                <w:div w:id="794251597">
                  <w:marLeft w:val="0"/>
                  <w:marRight w:val="0"/>
                  <w:marTop w:val="0"/>
                  <w:marBottom w:val="0"/>
                  <w:divBdr>
                    <w:top w:val="none" w:sz="0" w:space="0" w:color="auto"/>
                    <w:left w:val="none" w:sz="0" w:space="0" w:color="auto"/>
                    <w:bottom w:val="none" w:sz="0" w:space="0" w:color="auto"/>
                    <w:right w:val="none" w:sz="0" w:space="0" w:color="auto"/>
                  </w:divBdr>
                  <w:divsChild>
                    <w:div w:id="137888449">
                      <w:marLeft w:val="0"/>
                      <w:marRight w:val="0"/>
                      <w:marTop w:val="0"/>
                      <w:marBottom w:val="0"/>
                      <w:divBdr>
                        <w:top w:val="none" w:sz="0" w:space="0" w:color="auto"/>
                        <w:left w:val="none" w:sz="0" w:space="0" w:color="auto"/>
                        <w:bottom w:val="none" w:sz="0" w:space="0" w:color="auto"/>
                        <w:right w:val="none" w:sz="0" w:space="0" w:color="auto"/>
                      </w:divBdr>
                    </w:div>
                  </w:divsChild>
                </w:div>
                <w:div w:id="538707189">
                  <w:marLeft w:val="0"/>
                  <w:marRight w:val="0"/>
                  <w:marTop w:val="0"/>
                  <w:marBottom w:val="0"/>
                  <w:divBdr>
                    <w:top w:val="none" w:sz="0" w:space="0" w:color="auto"/>
                    <w:left w:val="none" w:sz="0" w:space="0" w:color="auto"/>
                    <w:bottom w:val="none" w:sz="0" w:space="0" w:color="auto"/>
                    <w:right w:val="none" w:sz="0" w:space="0" w:color="auto"/>
                  </w:divBdr>
                  <w:divsChild>
                    <w:div w:id="576326651">
                      <w:marLeft w:val="0"/>
                      <w:marRight w:val="0"/>
                      <w:marTop w:val="0"/>
                      <w:marBottom w:val="0"/>
                      <w:divBdr>
                        <w:top w:val="none" w:sz="0" w:space="0" w:color="auto"/>
                        <w:left w:val="none" w:sz="0" w:space="0" w:color="auto"/>
                        <w:bottom w:val="none" w:sz="0" w:space="0" w:color="auto"/>
                        <w:right w:val="none" w:sz="0" w:space="0" w:color="auto"/>
                      </w:divBdr>
                    </w:div>
                  </w:divsChild>
                </w:div>
                <w:div w:id="116725601">
                  <w:marLeft w:val="0"/>
                  <w:marRight w:val="0"/>
                  <w:marTop w:val="0"/>
                  <w:marBottom w:val="0"/>
                  <w:divBdr>
                    <w:top w:val="none" w:sz="0" w:space="0" w:color="auto"/>
                    <w:left w:val="none" w:sz="0" w:space="0" w:color="auto"/>
                    <w:bottom w:val="none" w:sz="0" w:space="0" w:color="auto"/>
                    <w:right w:val="none" w:sz="0" w:space="0" w:color="auto"/>
                  </w:divBdr>
                  <w:divsChild>
                    <w:div w:id="1054506420">
                      <w:marLeft w:val="0"/>
                      <w:marRight w:val="0"/>
                      <w:marTop w:val="0"/>
                      <w:marBottom w:val="0"/>
                      <w:divBdr>
                        <w:top w:val="none" w:sz="0" w:space="0" w:color="auto"/>
                        <w:left w:val="none" w:sz="0" w:space="0" w:color="auto"/>
                        <w:bottom w:val="none" w:sz="0" w:space="0" w:color="auto"/>
                        <w:right w:val="none" w:sz="0" w:space="0" w:color="auto"/>
                      </w:divBdr>
                    </w:div>
                  </w:divsChild>
                </w:div>
                <w:div w:id="62073600">
                  <w:marLeft w:val="0"/>
                  <w:marRight w:val="0"/>
                  <w:marTop w:val="0"/>
                  <w:marBottom w:val="0"/>
                  <w:divBdr>
                    <w:top w:val="none" w:sz="0" w:space="0" w:color="auto"/>
                    <w:left w:val="none" w:sz="0" w:space="0" w:color="auto"/>
                    <w:bottom w:val="none" w:sz="0" w:space="0" w:color="auto"/>
                    <w:right w:val="none" w:sz="0" w:space="0" w:color="auto"/>
                  </w:divBdr>
                  <w:divsChild>
                    <w:div w:id="2080058868">
                      <w:marLeft w:val="0"/>
                      <w:marRight w:val="0"/>
                      <w:marTop w:val="0"/>
                      <w:marBottom w:val="0"/>
                      <w:divBdr>
                        <w:top w:val="none" w:sz="0" w:space="0" w:color="auto"/>
                        <w:left w:val="none" w:sz="0" w:space="0" w:color="auto"/>
                        <w:bottom w:val="none" w:sz="0" w:space="0" w:color="auto"/>
                        <w:right w:val="none" w:sz="0" w:space="0" w:color="auto"/>
                      </w:divBdr>
                    </w:div>
                  </w:divsChild>
                </w:div>
                <w:div w:id="1130322966">
                  <w:marLeft w:val="0"/>
                  <w:marRight w:val="0"/>
                  <w:marTop w:val="0"/>
                  <w:marBottom w:val="0"/>
                  <w:divBdr>
                    <w:top w:val="none" w:sz="0" w:space="0" w:color="auto"/>
                    <w:left w:val="none" w:sz="0" w:space="0" w:color="auto"/>
                    <w:bottom w:val="none" w:sz="0" w:space="0" w:color="auto"/>
                    <w:right w:val="none" w:sz="0" w:space="0" w:color="auto"/>
                  </w:divBdr>
                  <w:divsChild>
                    <w:div w:id="690424200">
                      <w:marLeft w:val="0"/>
                      <w:marRight w:val="0"/>
                      <w:marTop w:val="0"/>
                      <w:marBottom w:val="0"/>
                      <w:divBdr>
                        <w:top w:val="none" w:sz="0" w:space="0" w:color="auto"/>
                        <w:left w:val="none" w:sz="0" w:space="0" w:color="auto"/>
                        <w:bottom w:val="none" w:sz="0" w:space="0" w:color="auto"/>
                        <w:right w:val="none" w:sz="0" w:space="0" w:color="auto"/>
                      </w:divBdr>
                    </w:div>
                  </w:divsChild>
                </w:div>
                <w:div w:id="1302734767">
                  <w:marLeft w:val="0"/>
                  <w:marRight w:val="0"/>
                  <w:marTop w:val="0"/>
                  <w:marBottom w:val="0"/>
                  <w:divBdr>
                    <w:top w:val="none" w:sz="0" w:space="0" w:color="auto"/>
                    <w:left w:val="none" w:sz="0" w:space="0" w:color="auto"/>
                    <w:bottom w:val="none" w:sz="0" w:space="0" w:color="auto"/>
                    <w:right w:val="none" w:sz="0" w:space="0" w:color="auto"/>
                  </w:divBdr>
                  <w:divsChild>
                    <w:div w:id="1764493238">
                      <w:marLeft w:val="0"/>
                      <w:marRight w:val="0"/>
                      <w:marTop w:val="0"/>
                      <w:marBottom w:val="0"/>
                      <w:divBdr>
                        <w:top w:val="none" w:sz="0" w:space="0" w:color="auto"/>
                        <w:left w:val="none" w:sz="0" w:space="0" w:color="auto"/>
                        <w:bottom w:val="none" w:sz="0" w:space="0" w:color="auto"/>
                        <w:right w:val="none" w:sz="0" w:space="0" w:color="auto"/>
                      </w:divBdr>
                    </w:div>
                  </w:divsChild>
                </w:div>
                <w:div w:id="1969897299">
                  <w:marLeft w:val="0"/>
                  <w:marRight w:val="0"/>
                  <w:marTop w:val="0"/>
                  <w:marBottom w:val="0"/>
                  <w:divBdr>
                    <w:top w:val="none" w:sz="0" w:space="0" w:color="auto"/>
                    <w:left w:val="none" w:sz="0" w:space="0" w:color="auto"/>
                    <w:bottom w:val="none" w:sz="0" w:space="0" w:color="auto"/>
                    <w:right w:val="none" w:sz="0" w:space="0" w:color="auto"/>
                  </w:divBdr>
                  <w:divsChild>
                    <w:div w:id="1983461086">
                      <w:marLeft w:val="0"/>
                      <w:marRight w:val="0"/>
                      <w:marTop w:val="0"/>
                      <w:marBottom w:val="0"/>
                      <w:divBdr>
                        <w:top w:val="none" w:sz="0" w:space="0" w:color="auto"/>
                        <w:left w:val="none" w:sz="0" w:space="0" w:color="auto"/>
                        <w:bottom w:val="none" w:sz="0" w:space="0" w:color="auto"/>
                        <w:right w:val="none" w:sz="0" w:space="0" w:color="auto"/>
                      </w:divBdr>
                    </w:div>
                  </w:divsChild>
                </w:div>
                <w:div w:id="247082533">
                  <w:marLeft w:val="0"/>
                  <w:marRight w:val="0"/>
                  <w:marTop w:val="0"/>
                  <w:marBottom w:val="0"/>
                  <w:divBdr>
                    <w:top w:val="none" w:sz="0" w:space="0" w:color="auto"/>
                    <w:left w:val="none" w:sz="0" w:space="0" w:color="auto"/>
                    <w:bottom w:val="none" w:sz="0" w:space="0" w:color="auto"/>
                    <w:right w:val="none" w:sz="0" w:space="0" w:color="auto"/>
                  </w:divBdr>
                  <w:divsChild>
                    <w:div w:id="1871381204">
                      <w:marLeft w:val="0"/>
                      <w:marRight w:val="0"/>
                      <w:marTop w:val="0"/>
                      <w:marBottom w:val="0"/>
                      <w:divBdr>
                        <w:top w:val="none" w:sz="0" w:space="0" w:color="auto"/>
                        <w:left w:val="none" w:sz="0" w:space="0" w:color="auto"/>
                        <w:bottom w:val="none" w:sz="0" w:space="0" w:color="auto"/>
                        <w:right w:val="none" w:sz="0" w:space="0" w:color="auto"/>
                      </w:divBdr>
                    </w:div>
                  </w:divsChild>
                </w:div>
                <w:div w:id="333070278">
                  <w:marLeft w:val="0"/>
                  <w:marRight w:val="0"/>
                  <w:marTop w:val="0"/>
                  <w:marBottom w:val="0"/>
                  <w:divBdr>
                    <w:top w:val="none" w:sz="0" w:space="0" w:color="auto"/>
                    <w:left w:val="none" w:sz="0" w:space="0" w:color="auto"/>
                    <w:bottom w:val="none" w:sz="0" w:space="0" w:color="auto"/>
                    <w:right w:val="none" w:sz="0" w:space="0" w:color="auto"/>
                  </w:divBdr>
                  <w:divsChild>
                    <w:div w:id="1776319911">
                      <w:marLeft w:val="0"/>
                      <w:marRight w:val="0"/>
                      <w:marTop w:val="0"/>
                      <w:marBottom w:val="0"/>
                      <w:divBdr>
                        <w:top w:val="none" w:sz="0" w:space="0" w:color="auto"/>
                        <w:left w:val="none" w:sz="0" w:space="0" w:color="auto"/>
                        <w:bottom w:val="none" w:sz="0" w:space="0" w:color="auto"/>
                        <w:right w:val="none" w:sz="0" w:space="0" w:color="auto"/>
                      </w:divBdr>
                    </w:div>
                  </w:divsChild>
                </w:div>
                <w:div w:id="583489265">
                  <w:marLeft w:val="0"/>
                  <w:marRight w:val="0"/>
                  <w:marTop w:val="0"/>
                  <w:marBottom w:val="0"/>
                  <w:divBdr>
                    <w:top w:val="none" w:sz="0" w:space="0" w:color="auto"/>
                    <w:left w:val="none" w:sz="0" w:space="0" w:color="auto"/>
                    <w:bottom w:val="none" w:sz="0" w:space="0" w:color="auto"/>
                    <w:right w:val="none" w:sz="0" w:space="0" w:color="auto"/>
                  </w:divBdr>
                  <w:divsChild>
                    <w:div w:id="722214932">
                      <w:marLeft w:val="0"/>
                      <w:marRight w:val="0"/>
                      <w:marTop w:val="0"/>
                      <w:marBottom w:val="0"/>
                      <w:divBdr>
                        <w:top w:val="none" w:sz="0" w:space="0" w:color="auto"/>
                        <w:left w:val="none" w:sz="0" w:space="0" w:color="auto"/>
                        <w:bottom w:val="none" w:sz="0" w:space="0" w:color="auto"/>
                        <w:right w:val="none" w:sz="0" w:space="0" w:color="auto"/>
                      </w:divBdr>
                    </w:div>
                  </w:divsChild>
                </w:div>
                <w:div w:id="1259405505">
                  <w:marLeft w:val="0"/>
                  <w:marRight w:val="0"/>
                  <w:marTop w:val="0"/>
                  <w:marBottom w:val="0"/>
                  <w:divBdr>
                    <w:top w:val="none" w:sz="0" w:space="0" w:color="auto"/>
                    <w:left w:val="none" w:sz="0" w:space="0" w:color="auto"/>
                    <w:bottom w:val="none" w:sz="0" w:space="0" w:color="auto"/>
                    <w:right w:val="none" w:sz="0" w:space="0" w:color="auto"/>
                  </w:divBdr>
                  <w:divsChild>
                    <w:div w:id="250239444">
                      <w:marLeft w:val="0"/>
                      <w:marRight w:val="0"/>
                      <w:marTop w:val="0"/>
                      <w:marBottom w:val="0"/>
                      <w:divBdr>
                        <w:top w:val="none" w:sz="0" w:space="0" w:color="auto"/>
                        <w:left w:val="none" w:sz="0" w:space="0" w:color="auto"/>
                        <w:bottom w:val="none" w:sz="0" w:space="0" w:color="auto"/>
                        <w:right w:val="none" w:sz="0" w:space="0" w:color="auto"/>
                      </w:divBdr>
                    </w:div>
                  </w:divsChild>
                </w:div>
                <w:div w:id="1745488340">
                  <w:marLeft w:val="0"/>
                  <w:marRight w:val="0"/>
                  <w:marTop w:val="0"/>
                  <w:marBottom w:val="0"/>
                  <w:divBdr>
                    <w:top w:val="none" w:sz="0" w:space="0" w:color="auto"/>
                    <w:left w:val="none" w:sz="0" w:space="0" w:color="auto"/>
                    <w:bottom w:val="none" w:sz="0" w:space="0" w:color="auto"/>
                    <w:right w:val="none" w:sz="0" w:space="0" w:color="auto"/>
                  </w:divBdr>
                  <w:divsChild>
                    <w:div w:id="112947567">
                      <w:marLeft w:val="0"/>
                      <w:marRight w:val="0"/>
                      <w:marTop w:val="0"/>
                      <w:marBottom w:val="0"/>
                      <w:divBdr>
                        <w:top w:val="none" w:sz="0" w:space="0" w:color="auto"/>
                        <w:left w:val="none" w:sz="0" w:space="0" w:color="auto"/>
                        <w:bottom w:val="none" w:sz="0" w:space="0" w:color="auto"/>
                        <w:right w:val="none" w:sz="0" w:space="0" w:color="auto"/>
                      </w:divBdr>
                    </w:div>
                  </w:divsChild>
                </w:div>
                <w:div w:id="1583754209">
                  <w:marLeft w:val="0"/>
                  <w:marRight w:val="0"/>
                  <w:marTop w:val="0"/>
                  <w:marBottom w:val="0"/>
                  <w:divBdr>
                    <w:top w:val="none" w:sz="0" w:space="0" w:color="auto"/>
                    <w:left w:val="none" w:sz="0" w:space="0" w:color="auto"/>
                    <w:bottom w:val="none" w:sz="0" w:space="0" w:color="auto"/>
                    <w:right w:val="none" w:sz="0" w:space="0" w:color="auto"/>
                  </w:divBdr>
                  <w:divsChild>
                    <w:div w:id="513039632">
                      <w:marLeft w:val="0"/>
                      <w:marRight w:val="0"/>
                      <w:marTop w:val="0"/>
                      <w:marBottom w:val="0"/>
                      <w:divBdr>
                        <w:top w:val="none" w:sz="0" w:space="0" w:color="auto"/>
                        <w:left w:val="none" w:sz="0" w:space="0" w:color="auto"/>
                        <w:bottom w:val="none" w:sz="0" w:space="0" w:color="auto"/>
                        <w:right w:val="none" w:sz="0" w:space="0" w:color="auto"/>
                      </w:divBdr>
                    </w:div>
                  </w:divsChild>
                </w:div>
                <w:div w:id="63063683">
                  <w:marLeft w:val="0"/>
                  <w:marRight w:val="0"/>
                  <w:marTop w:val="0"/>
                  <w:marBottom w:val="0"/>
                  <w:divBdr>
                    <w:top w:val="none" w:sz="0" w:space="0" w:color="auto"/>
                    <w:left w:val="none" w:sz="0" w:space="0" w:color="auto"/>
                    <w:bottom w:val="none" w:sz="0" w:space="0" w:color="auto"/>
                    <w:right w:val="none" w:sz="0" w:space="0" w:color="auto"/>
                  </w:divBdr>
                  <w:divsChild>
                    <w:div w:id="1529954832">
                      <w:marLeft w:val="0"/>
                      <w:marRight w:val="0"/>
                      <w:marTop w:val="0"/>
                      <w:marBottom w:val="0"/>
                      <w:divBdr>
                        <w:top w:val="none" w:sz="0" w:space="0" w:color="auto"/>
                        <w:left w:val="none" w:sz="0" w:space="0" w:color="auto"/>
                        <w:bottom w:val="none" w:sz="0" w:space="0" w:color="auto"/>
                        <w:right w:val="none" w:sz="0" w:space="0" w:color="auto"/>
                      </w:divBdr>
                    </w:div>
                  </w:divsChild>
                </w:div>
                <w:div w:id="1021663030">
                  <w:marLeft w:val="0"/>
                  <w:marRight w:val="0"/>
                  <w:marTop w:val="0"/>
                  <w:marBottom w:val="0"/>
                  <w:divBdr>
                    <w:top w:val="none" w:sz="0" w:space="0" w:color="auto"/>
                    <w:left w:val="none" w:sz="0" w:space="0" w:color="auto"/>
                    <w:bottom w:val="none" w:sz="0" w:space="0" w:color="auto"/>
                    <w:right w:val="none" w:sz="0" w:space="0" w:color="auto"/>
                  </w:divBdr>
                  <w:divsChild>
                    <w:div w:id="591354748">
                      <w:marLeft w:val="0"/>
                      <w:marRight w:val="0"/>
                      <w:marTop w:val="0"/>
                      <w:marBottom w:val="0"/>
                      <w:divBdr>
                        <w:top w:val="none" w:sz="0" w:space="0" w:color="auto"/>
                        <w:left w:val="none" w:sz="0" w:space="0" w:color="auto"/>
                        <w:bottom w:val="none" w:sz="0" w:space="0" w:color="auto"/>
                        <w:right w:val="none" w:sz="0" w:space="0" w:color="auto"/>
                      </w:divBdr>
                    </w:div>
                  </w:divsChild>
                </w:div>
                <w:div w:id="544948819">
                  <w:marLeft w:val="0"/>
                  <w:marRight w:val="0"/>
                  <w:marTop w:val="0"/>
                  <w:marBottom w:val="0"/>
                  <w:divBdr>
                    <w:top w:val="none" w:sz="0" w:space="0" w:color="auto"/>
                    <w:left w:val="none" w:sz="0" w:space="0" w:color="auto"/>
                    <w:bottom w:val="none" w:sz="0" w:space="0" w:color="auto"/>
                    <w:right w:val="none" w:sz="0" w:space="0" w:color="auto"/>
                  </w:divBdr>
                  <w:divsChild>
                    <w:div w:id="1660765156">
                      <w:marLeft w:val="0"/>
                      <w:marRight w:val="0"/>
                      <w:marTop w:val="0"/>
                      <w:marBottom w:val="0"/>
                      <w:divBdr>
                        <w:top w:val="none" w:sz="0" w:space="0" w:color="auto"/>
                        <w:left w:val="none" w:sz="0" w:space="0" w:color="auto"/>
                        <w:bottom w:val="none" w:sz="0" w:space="0" w:color="auto"/>
                        <w:right w:val="none" w:sz="0" w:space="0" w:color="auto"/>
                      </w:divBdr>
                    </w:div>
                  </w:divsChild>
                </w:div>
                <w:div w:id="402874139">
                  <w:marLeft w:val="0"/>
                  <w:marRight w:val="0"/>
                  <w:marTop w:val="0"/>
                  <w:marBottom w:val="0"/>
                  <w:divBdr>
                    <w:top w:val="none" w:sz="0" w:space="0" w:color="auto"/>
                    <w:left w:val="none" w:sz="0" w:space="0" w:color="auto"/>
                    <w:bottom w:val="none" w:sz="0" w:space="0" w:color="auto"/>
                    <w:right w:val="none" w:sz="0" w:space="0" w:color="auto"/>
                  </w:divBdr>
                  <w:divsChild>
                    <w:div w:id="417949527">
                      <w:marLeft w:val="0"/>
                      <w:marRight w:val="0"/>
                      <w:marTop w:val="0"/>
                      <w:marBottom w:val="0"/>
                      <w:divBdr>
                        <w:top w:val="none" w:sz="0" w:space="0" w:color="auto"/>
                        <w:left w:val="none" w:sz="0" w:space="0" w:color="auto"/>
                        <w:bottom w:val="none" w:sz="0" w:space="0" w:color="auto"/>
                        <w:right w:val="none" w:sz="0" w:space="0" w:color="auto"/>
                      </w:divBdr>
                    </w:div>
                  </w:divsChild>
                </w:div>
                <w:div w:id="711460811">
                  <w:marLeft w:val="0"/>
                  <w:marRight w:val="0"/>
                  <w:marTop w:val="0"/>
                  <w:marBottom w:val="0"/>
                  <w:divBdr>
                    <w:top w:val="none" w:sz="0" w:space="0" w:color="auto"/>
                    <w:left w:val="none" w:sz="0" w:space="0" w:color="auto"/>
                    <w:bottom w:val="none" w:sz="0" w:space="0" w:color="auto"/>
                    <w:right w:val="none" w:sz="0" w:space="0" w:color="auto"/>
                  </w:divBdr>
                  <w:divsChild>
                    <w:div w:id="998730434">
                      <w:marLeft w:val="0"/>
                      <w:marRight w:val="0"/>
                      <w:marTop w:val="0"/>
                      <w:marBottom w:val="0"/>
                      <w:divBdr>
                        <w:top w:val="none" w:sz="0" w:space="0" w:color="auto"/>
                        <w:left w:val="none" w:sz="0" w:space="0" w:color="auto"/>
                        <w:bottom w:val="none" w:sz="0" w:space="0" w:color="auto"/>
                        <w:right w:val="none" w:sz="0" w:space="0" w:color="auto"/>
                      </w:divBdr>
                    </w:div>
                  </w:divsChild>
                </w:div>
                <w:div w:id="732049943">
                  <w:marLeft w:val="0"/>
                  <w:marRight w:val="0"/>
                  <w:marTop w:val="0"/>
                  <w:marBottom w:val="0"/>
                  <w:divBdr>
                    <w:top w:val="none" w:sz="0" w:space="0" w:color="auto"/>
                    <w:left w:val="none" w:sz="0" w:space="0" w:color="auto"/>
                    <w:bottom w:val="none" w:sz="0" w:space="0" w:color="auto"/>
                    <w:right w:val="none" w:sz="0" w:space="0" w:color="auto"/>
                  </w:divBdr>
                  <w:divsChild>
                    <w:div w:id="185755746">
                      <w:marLeft w:val="0"/>
                      <w:marRight w:val="0"/>
                      <w:marTop w:val="0"/>
                      <w:marBottom w:val="0"/>
                      <w:divBdr>
                        <w:top w:val="none" w:sz="0" w:space="0" w:color="auto"/>
                        <w:left w:val="none" w:sz="0" w:space="0" w:color="auto"/>
                        <w:bottom w:val="none" w:sz="0" w:space="0" w:color="auto"/>
                        <w:right w:val="none" w:sz="0" w:space="0" w:color="auto"/>
                      </w:divBdr>
                    </w:div>
                  </w:divsChild>
                </w:div>
                <w:div w:id="931090593">
                  <w:marLeft w:val="0"/>
                  <w:marRight w:val="0"/>
                  <w:marTop w:val="0"/>
                  <w:marBottom w:val="0"/>
                  <w:divBdr>
                    <w:top w:val="none" w:sz="0" w:space="0" w:color="auto"/>
                    <w:left w:val="none" w:sz="0" w:space="0" w:color="auto"/>
                    <w:bottom w:val="none" w:sz="0" w:space="0" w:color="auto"/>
                    <w:right w:val="none" w:sz="0" w:space="0" w:color="auto"/>
                  </w:divBdr>
                  <w:divsChild>
                    <w:div w:id="630209164">
                      <w:marLeft w:val="0"/>
                      <w:marRight w:val="0"/>
                      <w:marTop w:val="0"/>
                      <w:marBottom w:val="0"/>
                      <w:divBdr>
                        <w:top w:val="none" w:sz="0" w:space="0" w:color="auto"/>
                        <w:left w:val="none" w:sz="0" w:space="0" w:color="auto"/>
                        <w:bottom w:val="none" w:sz="0" w:space="0" w:color="auto"/>
                        <w:right w:val="none" w:sz="0" w:space="0" w:color="auto"/>
                      </w:divBdr>
                    </w:div>
                  </w:divsChild>
                </w:div>
                <w:div w:id="171455504">
                  <w:marLeft w:val="0"/>
                  <w:marRight w:val="0"/>
                  <w:marTop w:val="0"/>
                  <w:marBottom w:val="0"/>
                  <w:divBdr>
                    <w:top w:val="none" w:sz="0" w:space="0" w:color="auto"/>
                    <w:left w:val="none" w:sz="0" w:space="0" w:color="auto"/>
                    <w:bottom w:val="none" w:sz="0" w:space="0" w:color="auto"/>
                    <w:right w:val="none" w:sz="0" w:space="0" w:color="auto"/>
                  </w:divBdr>
                  <w:divsChild>
                    <w:div w:id="1265459984">
                      <w:marLeft w:val="0"/>
                      <w:marRight w:val="0"/>
                      <w:marTop w:val="0"/>
                      <w:marBottom w:val="0"/>
                      <w:divBdr>
                        <w:top w:val="none" w:sz="0" w:space="0" w:color="auto"/>
                        <w:left w:val="none" w:sz="0" w:space="0" w:color="auto"/>
                        <w:bottom w:val="none" w:sz="0" w:space="0" w:color="auto"/>
                        <w:right w:val="none" w:sz="0" w:space="0" w:color="auto"/>
                      </w:divBdr>
                    </w:div>
                  </w:divsChild>
                </w:div>
                <w:div w:id="405762705">
                  <w:marLeft w:val="0"/>
                  <w:marRight w:val="0"/>
                  <w:marTop w:val="0"/>
                  <w:marBottom w:val="0"/>
                  <w:divBdr>
                    <w:top w:val="none" w:sz="0" w:space="0" w:color="auto"/>
                    <w:left w:val="none" w:sz="0" w:space="0" w:color="auto"/>
                    <w:bottom w:val="none" w:sz="0" w:space="0" w:color="auto"/>
                    <w:right w:val="none" w:sz="0" w:space="0" w:color="auto"/>
                  </w:divBdr>
                  <w:divsChild>
                    <w:div w:id="1818262731">
                      <w:marLeft w:val="0"/>
                      <w:marRight w:val="0"/>
                      <w:marTop w:val="0"/>
                      <w:marBottom w:val="0"/>
                      <w:divBdr>
                        <w:top w:val="none" w:sz="0" w:space="0" w:color="auto"/>
                        <w:left w:val="none" w:sz="0" w:space="0" w:color="auto"/>
                        <w:bottom w:val="none" w:sz="0" w:space="0" w:color="auto"/>
                        <w:right w:val="none" w:sz="0" w:space="0" w:color="auto"/>
                      </w:divBdr>
                    </w:div>
                  </w:divsChild>
                </w:div>
                <w:div w:id="1622570410">
                  <w:marLeft w:val="0"/>
                  <w:marRight w:val="0"/>
                  <w:marTop w:val="0"/>
                  <w:marBottom w:val="0"/>
                  <w:divBdr>
                    <w:top w:val="none" w:sz="0" w:space="0" w:color="auto"/>
                    <w:left w:val="none" w:sz="0" w:space="0" w:color="auto"/>
                    <w:bottom w:val="none" w:sz="0" w:space="0" w:color="auto"/>
                    <w:right w:val="none" w:sz="0" w:space="0" w:color="auto"/>
                  </w:divBdr>
                  <w:divsChild>
                    <w:div w:id="1581326207">
                      <w:marLeft w:val="0"/>
                      <w:marRight w:val="0"/>
                      <w:marTop w:val="0"/>
                      <w:marBottom w:val="0"/>
                      <w:divBdr>
                        <w:top w:val="none" w:sz="0" w:space="0" w:color="auto"/>
                        <w:left w:val="none" w:sz="0" w:space="0" w:color="auto"/>
                        <w:bottom w:val="none" w:sz="0" w:space="0" w:color="auto"/>
                        <w:right w:val="none" w:sz="0" w:space="0" w:color="auto"/>
                      </w:divBdr>
                    </w:div>
                  </w:divsChild>
                </w:div>
                <w:div w:id="2119792284">
                  <w:marLeft w:val="0"/>
                  <w:marRight w:val="0"/>
                  <w:marTop w:val="0"/>
                  <w:marBottom w:val="0"/>
                  <w:divBdr>
                    <w:top w:val="none" w:sz="0" w:space="0" w:color="auto"/>
                    <w:left w:val="none" w:sz="0" w:space="0" w:color="auto"/>
                    <w:bottom w:val="none" w:sz="0" w:space="0" w:color="auto"/>
                    <w:right w:val="none" w:sz="0" w:space="0" w:color="auto"/>
                  </w:divBdr>
                  <w:divsChild>
                    <w:div w:id="508373722">
                      <w:marLeft w:val="0"/>
                      <w:marRight w:val="0"/>
                      <w:marTop w:val="0"/>
                      <w:marBottom w:val="0"/>
                      <w:divBdr>
                        <w:top w:val="none" w:sz="0" w:space="0" w:color="auto"/>
                        <w:left w:val="none" w:sz="0" w:space="0" w:color="auto"/>
                        <w:bottom w:val="none" w:sz="0" w:space="0" w:color="auto"/>
                        <w:right w:val="none" w:sz="0" w:space="0" w:color="auto"/>
                      </w:divBdr>
                    </w:div>
                  </w:divsChild>
                </w:div>
                <w:div w:id="1368531916">
                  <w:marLeft w:val="0"/>
                  <w:marRight w:val="0"/>
                  <w:marTop w:val="0"/>
                  <w:marBottom w:val="0"/>
                  <w:divBdr>
                    <w:top w:val="none" w:sz="0" w:space="0" w:color="auto"/>
                    <w:left w:val="none" w:sz="0" w:space="0" w:color="auto"/>
                    <w:bottom w:val="none" w:sz="0" w:space="0" w:color="auto"/>
                    <w:right w:val="none" w:sz="0" w:space="0" w:color="auto"/>
                  </w:divBdr>
                  <w:divsChild>
                    <w:div w:id="1547331997">
                      <w:marLeft w:val="0"/>
                      <w:marRight w:val="0"/>
                      <w:marTop w:val="0"/>
                      <w:marBottom w:val="0"/>
                      <w:divBdr>
                        <w:top w:val="none" w:sz="0" w:space="0" w:color="auto"/>
                        <w:left w:val="none" w:sz="0" w:space="0" w:color="auto"/>
                        <w:bottom w:val="none" w:sz="0" w:space="0" w:color="auto"/>
                        <w:right w:val="none" w:sz="0" w:space="0" w:color="auto"/>
                      </w:divBdr>
                    </w:div>
                  </w:divsChild>
                </w:div>
                <w:div w:id="533082966">
                  <w:marLeft w:val="0"/>
                  <w:marRight w:val="0"/>
                  <w:marTop w:val="0"/>
                  <w:marBottom w:val="0"/>
                  <w:divBdr>
                    <w:top w:val="none" w:sz="0" w:space="0" w:color="auto"/>
                    <w:left w:val="none" w:sz="0" w:space="0" w:color="auto"/>
                    <w:bottom w:val="none" w:sz="0" w:space="0" w:color="auto"/>
                    <w:right w:val="none" w:sz="0" w:space="0" w:color="auto"/>
                  </w:divBdr>
                  <w:divsChild>
                    <w:div w:id="1535657386">
                      <w:marLeft w:val="0"/>
                      <w:marRight w:val="0"/>
                      <w:marTop w:val="0"/>
                      <w:marBottom w:val="0"/>
                      <w:divBdr>
                        <w:top w:val="none" w:sz="0" w:space="0" w:color="auto"/>
                        <w:left w:val="none" w:sz="0" w:space="0" w:color="auto"/>
                        <w:bottom w:val="none" w:sz="0" w:space="0" w:color="auto"/>
                        <w:right w:val="none" w:sz="0" w:space="0" w:color="auto"/>
                      </w:divBdr>
                    </w:div>
                  </w:divsChild>
                </w:div>
                <w:div w:id="814761869">
                  <w:marLeft w:val="0"/>
                  <w:marRight w:val="0"/>
                  <w:marTop w:val="0"/>
                  <w:marBottom w:val="0"/>
                  <w:divBdr>
                    <w:top w:val="none" w:sz="0" w:space="0" w:color="auto"/>
                    <w:left w:val="none" w:sz="0" w:space="0" w:color="auto"/>
                    <w:bottom w:val="none" w:sz="0" w:space="0" w:color="auto"/>
                    <w:right w:val="none" w:sz="0" w:space="0" w:color="auto"/>
                  </w:divBdr>
                  <w:divsChild>
                    <w:div w:id="275411947">
                      <w:marLeft w:val="0"/>
                      <w:marRight w:val="0"/>
                      <w:marTop w:val="0"/>
                      <w:marBottom w:val="0"/>
                      <w:divBdr>
                        <w:top w:val="none" w:sz="0" w:space="0" w:color="auto"/>
                        <w:left w:val="none" w:sz="0" w:space="0" w:color="auto"/>
                        <w:bottom w:val="none" w:sz="0" w:space="0" w:color="auto"/>
                        <w:right w:val="none" w:sz="0" w:space="0" w:color="auto"/>
                      </w:divBdr>
                    </w:div>
                  </w:divsChild>
                </w:div>
                <w:div w:id="1205756154">
                  <w:marLeft w:val="0"/>
                  <w:marRight w:val="0"/>
                  <w:marTop w:val="0"/>
                  <w:marBottom w:val="0"/>
                  <w:divBdr>
                    <w:top w:val="none" w:sz="0" w:space="0" w:color="auto"/>
                    <w:left w:val="none" w:sz="0" w:space="0" w:color="auto"/>
                    <w:bottom w:val="none" w:sz="0" w:space="0" w:color="auto"/>
                    <w:right w:val="none" w:sz="0" w:space="0" w:color="auto"/>
                  </w:divBdr>
                  <w:divsChild>
                    <w:div w:id="368840543">
                      <w:marLeft w:val="0"/>
                      <w:marRight w:val="0"/>
                      <w:marTop w:val="0"/>
                      <w:marBottom w:val="0"/>
                      <w:divBdr>
                        <w:top w:val="none" w:sz="0" w:space="0" w:color="auto"/>
                        <w:left w:val="none" w:sz="0" w:space="0" w:color="auto"/>
                        <w:bottom w:val="none" w:sz="0" w:space="0" w:color="auto"/>
                        <w:right w:val="none" w:sz="0" w:space="0" w:color="auto"/>
                      </w:divBdr>
                    </w:div>
                  </w:divsChild>
                </w:div>
                <w:div w:id="1841120545">
                  <w:marLeft w:val="0"/>
                  <w:marRight w:val="0"/>
                  <w:marTop w:val="0"/>
                  <w:marBottom w:val="0"/>
                  <w:divBdr>
                    <w:top w:val="none" w:sz="0" w:space="0" w:color="auto"/>
                    <w:left w:val="none" w:sz="0" w:space="0" w:color="auto"/>
                    <w:bottom w:val="none" w:sz="0" w:space="0" w:color="auto"/>
                    <w:right w:val="none" w:sz="0" w:space="0" w:color="auto"/>
                  </w:divBdr>
                  <w:divsChild>
                    <w:div w:id="1899239148">
                      <w:marLeft w:val="0"/>
                      <w:marRight w:val="0"/>
                      <w:marTop w:val="0"/>
                      <w:marBottom w:val="0"/>
                      <w:divBdr>
                        <w:top w:val="none" w:sz="0" w:space="0" w:color="auto"/>
                        <w:left w:val="none" w:sz="0" w:space="0" w:color="auto"/>
                        <w:bottom w:val="none" w:sz="0" w:space="0" w:color="auto"/>
                        <w:right w:val="none" w:sz="0" w:space="0" w:color="auto"/>
                      </w:divBdr>
                    </w:div>
                  </w:divsChild>
                </w:div>
                <w:div w:id="1950551920">
                  <w:marLeft w:val="0"/>
                  <w:marRight w:val="0"/>
                  <w:marTop w:val="0"/>
                  <w:marBottom w:val="0"/>
                  <w:divBdr>
                    <w:top w:val="none" w:sz="0" w:space="0" w:color="auto"/>
                    <w:left w:val="none" w:sz="0" w:space="0" w:color="auto"/>
                    <w:bottom w:val="none" w:sz="0" w:space="0" w:color="auto"/>
                    <w:right w:val="none" w:sz="0" w:space="0" w:color="auto"/>
                  </w:divBdr>
                  <w:divsChild>
                    <w:div w:id="799808380">
                      <w:marLeft w:val="0"/>
                      <w:marRight w:val="0"/>
                      <w:marTop w:val="0"/>
                      <w:marBottom w:val="0"/>
                      <w:divBdr>
                        <w:top w:val="none" w:sz="0" w:space="0" w:color="auto"/>
                        <w:left w:val="none" w:sz="0" w:space="0" w:color="auto"/>
                        <w:bottom w:val="none" w:sz="0" w:space="0" w:color="auto"/>
                        <w:right w:val="none" w:sz="0" w:space="0" w:color="auto"/>
                      </w:divBdr>
                    </w:div>
                  </w:divsChild>
                </w:div>
                <w:div w:id="133332738">
                  <w:marLeft w:val="0"/>
                  <w:marRight w:val="0"/>
                  <w:marTop w:val="0"/>
                  <w:marBottom w:val="0"/>
                  <w:divBdr>
                    <w:top w:val="none" w:sz="0" w:space="0" w:color="auto"/>
                    <w:left w:val="none" w:sz="0" w:space="0" w:color="auto"/>
                    <w:bottom w:val="none" w:sz="0" w:space="0" w:color="auto"/>
                    <w:right w:val="none" w:sz="0" w:space="0" w:color="auto"/>
                  </w:divBdr>
                  <w:divsChild>
                    <w:div w:id="8904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9587">
          <w:marLeft w:val="0"/>
          <w:marRight w:val="0"/>
          <w:marTop w:val="0"/>
          <w:marBottom w:val="0"/>
          <w:divBdr>
            <w:top w:val="none" w:sz="0" w:space="0" w:color="auto"/>
            <w:left w:val="none" w:sz="0" w:space="0" w:color="auto"/>
            <w:bottom w:val="none" w:sz="0" w:space="0" w:color="auto"/>
            <w:right w:val="none" w:sz="0" w:space="0" w:color="auto"/>
          </w:divBdr>
        </w:div>
        <w:div w:id="1574000788">
          <w:marLeft w:val="0"/>
          <w:marRight w:val="0"/>
          <w:marTop w:val="0"/>
          <w:marBottom w:val="0"/>
          <w:divBdr>
            <w:top w:val="none" w:sz="0" w:space="0" w:color="auto"/>
            <w:left w:val="none" w:sz="0" w:space="0" w:color="auto"/>
            <w:bottom w:val="none" w:sz="0" w:space="0" w:color="auto"/>
            <w:right w:val="none" w:sz="0" w:space="0" w:color="auto"/>
          </w:divBdr>
          <w:divsChild>
            <w:div w:id="1579944689">
              <w:marLeft w:val="0"/>
              <w:marRight w:val="0"/>
              <w:marTop w:val="30"/>
              <w:marBottom w:val="30"/>
              <w:divBdr>
                <w:top w:val="none" w:sz="0" w:space="0" w:color="auto"/>
                <w:left w:val="none" w:sz="0" w:space="0" w:color="auto"/>
                <w:bottom w:val="none" w:sz="0" w:space="0" w:color="auto"/>
                <w:right w:val="none" w:sz="0" w:space="0" w:color="auto"/>
              </w:divBdr>
              <w:divsChild>
                <w:div w:id="732050468">
                  <w:marLeft w:val="0"/>
                  <w:marRight w:val="0"/>
                  <w:marTop w:val="0"/>
                  <w:marBottom w:val="0"/>
                  <w:divBdr>
                    <w:top w:val="none" w:sz="0" w:space="0" w:color="auto"/>
                    <w:left w:val="none" w:sz="0" w:space="0" w:color="auto"/>
                    <w:bottom w:val="none" w:sz="0" w:space="0" w:color="auto"/>
                    <w:right w:val="none" w:sz="0" w:space="0" w:color="auto"/>
                  </w:divBdr>
                  <w:divsChild>
                    <w:div w:id="221523785">
                      <w:marLeft w:val="0"/>
                      <w:marRight w:val="0"/>
                      <w:marTop w:val="0"/>
                      <w:marBottom w:val="0"/>
                      <w:divBdr>
                        <w:top w:val="none" w:sz="0" w:space="0" w:color="auto"/>
                        <w:left w:val="none" w:sz="0" w:space="0" w:color="auto"/>
                        <w:bottom w:val="none" w:sz="0" w:space="0" w:color="auto"/>
                        <w:right w:val="none" w:sz="0" w:space="0" w:color="auto"/>
                      </w:divBdr>
                    </w:div>
                  </w:divsChild>
                </w:div>
                <w:div w:id="45181348">
                  <w:marLeft w:val="0"/>
                  <w:marRight w:val="0"/>
                  <w:marTop w:val="0"/>
                  <w:marBottom w:val="0"/>
                  <w:divBdr>
                    <w:top w:val="none" w:sz="0" w:space="0" w:color="auto"/>
                    <w:left w:val="none" w:sz="0" w:space="0" w:color="auto"/>
                    <w:bottom w:val="none" w:sz="0" w:space="0" w:color="auto"/>
                    <w:right w:val="none" w:sz="0" w:space="0" w:color="auto"/>
                  </w:divBdr>
                  <w:divsChild>
                    <w:div w:id="1409111429">
                      <w:marLeft w:val="0"/>
                      <w:marRight w:val="0"/>
                      <w:marTop w:val="0"/>
                      <w:marBottom w:val="0"/>
                      <w:divBdr>
                        <w:top w:val="none" w:sz="0" w:space="0" w:color="auto"/>
                        <w:left w:val="none" w:sz="0" w:space="0" w:color="auto"/>
                        <w:bottom w:val="none" w:sz="0" w:space="0" w:color="auto"/>
                        <w:right w:val="none" w:sz="0" w:space="0" w:color="auto"/>
                      </w:divBdr>
                    </w:div>
                    <w:div w:id="1981229219">
                      <w:marLeft w:val="0"/>
                      <w:marRight w:val="0"/>
                      <w:marTop w:val="0"/>
                      <w:marBottom w:val="0"/>
                      <w:divBdr>
                        <w:top w:val="none" w:sz="0" w:space="0" w:color="auto"/>
                        <w:left w:val="none" w:sz="0" w:space="0" w:color="auto"/>
                        <w:bottom w:val="none" w:sz="0" w:space="0" w:color="auto"/>
                        <w:right w:val="none" w:sz="0" w:space="0" w:color="auto"/>
                      </w:divBdr>
                    </w:div>
                  </w:divsChild>
                </w:div>
                <w:div w:id="540096841">
                  <w:marLeft w:val="0"/>
                  <w:marRight w:val="0"/>
                  <w:marTop w:val="0"/>
                  <w:marBottom w:val="0"/>
                  <w:divBdr>
                    <w:top w:val="none" w:sz="0" w:space="0" w:color="auto"/>
                    <w:left w:val="none" w:sz="0" w:space="0" w:color="auto"/>
                    <w:bottom w:val="none" w:sz="0" w:space="0" w:color="auto"/>
                    <w:right w:val="none" w:sz="0" w:space="0" w:color="auto"/>
                  </w:divBdr>
                  <w:divsChild>
                    <w:div w:id="192020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7178">
          <w:marLeft w:val="0"/>
          <w:marRight w:val="0"/>
          <w:marTop w:val="0"/>
          <w:marBottom w:val="0"/>
          <w:divBdr>
            <w:top w:val="none" w:sz="0" w:space="0" w:color="auto"/>
            <w:left w:val="none" w:sz="0" w:space="0" w:color="auto"/>
            <w:bottom w:val="none" w:sz="0" w:space="0" w:color="auto"/>
            <w:right w:val="none" w:sz="0" w:space="0" w:color="auto"/>
          </w:divBdr>
        </w:div>
        <w:div w:id="1677153159">
          <w:marLeft w:val="0"/>
          <w:marRight w:val="0"/>
          <w:marTop w:val="0"/>
          <w:marBottom w:val="0"/>
          <w:divBdr>
            <w:top w:val="none" w:sz="0" w:space="0" w:color="auto"/>
            <w:left w:val="none" w:sz="0" w:space="0" w:color="auto"/>
            <w:bottom w:val="none" w:sz="0" w:space="0" w:color="auto"/>
            <w:right w:val="none" w:sz="0" w:space="0" w:color="auto"/>
          </w:divBdr>
          <w:divsChild>
            <w:div w:id="437219295">
              <w:marLeft w:val="0"/>
              <w:marRight w:val="0"/>
              <w:marTop w:val="30"/>
              <w:marBottom w:val="30"/>
              <w:divBdr>
                <w:top w:val="none" w:sz="0" w:space="0" w:color="auto"/>
                <w:left w:val="none" w:sz="0" w:space="0" w:color="auto"/>
                <w:bottom w:val="none" w:sz="0" w:space="0" w:color="auto"/>
                <w:right w:val="none" w:sz="0" w:space="0" w:color="auto"/>
              </w:divBdr>
              <w:divsChild>
                <w:div w:id="553270394">
                  <w:marLeft w:val="0"/>
                  <w:marRight w:val="0"/>
                  <w:marTop w:val="0"/>
                  <w:marBottom w:val="0"/>
                  <w:divBdr>
                    <w:top w:val="none" w:sz="0" w:space="0" w:color="auto"/>
                    <w:left w:val="none" w:sz="0" w:space="0" w:color="auto"/>
                    <w:bottom w:val="none" w:sz="0" w:space="0" w:color="auto"/>
                    <w:right w:val="none" w:sz="0" w:space="0" w:color="auto"/>
                  </w:divBdr>
                  <w:divsChild>
                    <w:div w:id="1231698248">
                      <w:marLeft w:val="0"/>
                      <w:marRight w:val="0"/>
                      <w:marTop w:val="0"/>
                      <w:marBottom w:val="0"/>
                      <w:divBdr>
                        <w:top w:val="none" w:sz="0" w:space="0" w:color="auto"/>
                        <w:left w:val="none" w:sz="0" w:space="0" w:color="auto"/>
                        <w:bottom w:val="none" w:sz="0" w:space="0" w:color="auto"/>
                        <w:right w:val="none" w:sz="0" w:space="0" w:color="auto"/>
                      </w:divBdr>
                    </w:div>
                    <w:div w:id="701974804">
                      <w:marLeft w:val="0"/>
                      <w:marRight w:val="0"/>
                      <w:marTop w:val="0"/>
                      <w:marBottom w:val="0"/>
                      <w:divBdr>
                        <w:top w:val="none" w:sz="0" w:space="0" w:color="auto"/>
                        <w:left w:val="none" w:sz="0" w:space="0" w:color="auto"/>
                        <w:bottom w:val="none" w:sz="0" w:space="0" w:color="auto"/>
                        <w:right w:val="none" w:sz="0" w:space="0" w:color="auto"/>
                      </w:divBdr>
                    </w:div>
                  </w:divsChild>
                </w:div>
                <w:div w:id="1763332791">
                  <w:marLeft w:val="0"/>
                  <w:marRight w:val="0"/>
                  <w:marTop w:val="0"/>
                  <w:marBottom w:val="0"/>
                  <w:divBdr>
                    <w:top w:val="none" w:sz="0" w:space="0" w:color="auto"/>
                    <w:left w:val="none" w:sz="0" w:space="0" w:color="auto"/>
                    <w:bottom w:val="none" w:sz="0" w:space="0" w:color="auto"/>
                    <w:right w:val="none" w:sz="0" w:space="0" w:color="auto"/>
                  </w:divBdr>
                  <w:divsChild>
                    <w:div w:id="7707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9900">
      <w:bodyDiv w:val="1"/>
      <w:marLeft w:val="0"/>
      <w:marRight w:val="0"/>
      <w:marTop w:val="0"/>
      <w:marBottom w:val="0"/>
      <w:divBdr>
        <w:top w:val="none" w:sz="0" w:space="0" w:color="auto"/>
        <w:left w:val="none" w:sz="0" w:space="0" w:color="auto"/>
        <w:bottom w:val="none" w:sz="0" w:space="0" w:color="auto"/>
        <w:right w:val="none" w:sz="0" w:space="0" w:color="auto"/>
      </w:divBdr>
    </w:div>
    <w:div w:id="88741533">
      <w:bodyDiv w:val="1"/>
      <w:marLeft w:val="0"/>
      <w:marRight w:val="0"/>
      <w:marTop w:val="0"/>
      <w:marBottom w:val="0"/>
      <w:divBdr>
        <w:top w:val="none" w:sz="0" w:space="0" w:color="auto"/>
        <w:left w:val="none" w:sz="0" w:space="0" w:color="auto"/>
        <w:bottom w:val="none" w:sz="0" w:space="0" w:color="auto"/>
        <w:right w:val="none" w:sz="0" w:space="0" w:color="auto"/>
      </w:divBdr>
    </w:div>
    <w:div w:id="99110514">
      <w:bodyDiv w:val="1"/>
      <w:marLeft w:val="0"/>
      <w:marRight w:val="0"/>
      <w:marTop w:val="0"/>
      <w:marBottom w:val="0"/>
      <w:divBdr>
        <w:top w:val="none" w:sz="0" w:space="0" w:color="auto"/>
        <w:left w:val="none" w:sz="0" w:space="0" w:color="auto"/>
        <w:bottom w:val="none" w:sz="0" w:space="0" w:color="auto"/>
        <w:right w:val="none" w:sz="0" w:space="0" w:color="auto"/>
      </w:divBdr>
    </w:div>
    <w:div w:id="121005292">
      <w:bodyDiv w:val="1"/>
      <w:marLeft w:val="0"/>
      <w:marRight w:val="0"/>
      <w:marTop w:val="0"/>
      <w:marBottom w:val="0"/>
      <w:divBdr>
        <w:top w:val="none" w:sz="0" w:space="0" w:color="auto"/>
        <w:left w:val="none" w:sz="0" w:space="0" w:color="auto"/>
        <w:bottom w:val="none" w:sz="0" w:space="0" w:color="auto"/>
        <w:right w:val="none" w:sz="0" w:space="0" w:color="auto"/>
      </w:divBdr>
    </w:div>
    <w:div w:id="166990113">
      <w:bodyDiv w:val="1"/>
      <w:marLeft w:val="0"/>
      <w:marRight w:val="0"/>
      <w:marTop w:val="0"/>
      <w:marBottom w:val="0"/>
      <w:divBdr>
        <w:top w:val="none" w:sz="0" w:space="0" w:color="auto"/>
        <w:left w:val="none" w:sz="0" w:space="0" w:color="auto"/>
        <w:bottom w:val="none" w:sz="0" w:space="0" w:color="auto"/>
        <w:right w:val="none" w:sz="0" w:space="0" w:color="auto"/>
      </w:divBdr>
      <w:divsChild>
        <w:div w:id="1847012328">
          <w:marLeft w:val="0"/>
          <w:marRight w:val="0"/>
          <w:marTop w:val="0"/>
          <w:marBottom w:val="0"/>
          <w:divBdr>
            <w:top w:val="none" w:sz="0" w:space="0" w:color="auto"/>
            <w:left w:val="none" w:sz="0" w:space="0" w:color="auto"/>
            <w:bottom w:val="none" w:sz="0" w:space="0" w:color="auto"/>
            <w:right w:val="none" w:sz="0" w:space="0" w:color="auto"/>
          </w:divBdr>
        </w:div>
      </w:divsChild>
    </w:div>
    <w:div w:id="178588359">
      <w:bodyDiv w:val="1"/>
      <w:marLeft w:val="0"/>
      <w:marRight w:val="0"/>
      <w:marTop w:val="0"/>
      <w:marBottom w:val="0"/>
      <w:divBdr>
        <w:top w:val="none" w:sz="0" w:space="0" w:color="auto"/>
        <w:left w:val="none" w:sz="0" w:space="0" w:color="auto"/>
        <w:bottom w:val="none" w:sz="0" w:space="0" w:color="auto"/>
        <w:right w:val="none" w:sz="0" w:space="0" w:color="auto"/>
      </w:divBdr>
    </w:div>
    <w:div w:id="182014875">
      <w:bodyDiv w:val="1"/>
      <w:marLeft w:val="0"/>
      <w:marRight w:val="0"/>
      <w:marTop w:val="0"/>
      <w:marBottom w:val="0"/>
      <w:divBdr>
        <w:top w:val="none" w:sz="0" w:space="0" w:color="auto"/>
        <w:left w:val="none" w:sz="0" w:space="0" w:color="auto"/>
        <w:bottom w:val="none" w:sz="0" w:space="0" w:color="auto"/>
        <w:right w:val="none" w:sz="0" w:space="0" w:color="auto"/>
      </w:divBdr>
    </w:div>
    <w:div w:id="253394300">
      <w:bodyDiv w:val="1"/>
      <w:marLeft w:val="0"/>
      <w:marRight w:val="0"/>
      <w:marTop w:val="0"/>
      <w:marBottom w:val="0"/>
      <w:divBdr>
        <w:top w:val="none" w:sz="0" w:space="0" w:color="auto"/>
        <w:left w:val="none" w:sz="0" w:space="0" w:color="auto"/>
        <w:bottom w:val="none" w:sz="0" w:space="0" w:color="auto"/>
        <w:right w:val="none" w:sz="0" w:space="0" w:color="auto"/>
      </w:divBdr>
    </w:div>
    <w:div w:id="261650449">
      <w:bodyDiv w:val="1"/>
      <w:marLeft w:val="0"/>
      <w:marRight w:val="0"/>
      <w:marTop w:val="0"/>
      <w:marBottom w:val="0"/>
      <w:divBdr>
        <w:top w:val="none" w:sz="0" w:space="0" w:color="auto"/>
        <w:left w:val="none" w:sz="0" w:space="0" w:color="auto"/>
        <w:bottom w:val="none" w:sz="0" w:space="0" w:color="auto"/>
        <w:right w:val="none" w:sz="0" w:space="0" w:color="auto"/>
      </w:divBdr>
      <w:divsChild>
        <w:div w:id="233667059">
          <w:marLeft w:val="0"/>
          <w:marRight w:val="0"/>
          <w:marTop w:val="0"/>
          <w:marBottom w:val="0"/>
          <w:divBdr>
            <w:top w:val="none" w:sz="0" w:space="0" w:color="auto"/>
            <w:left w:val="none" w:sz="0" w:space="0" w:color="auto"/>
            <w:bottom w:val="none" w:sz="0" w:space="0" w:color="auto"/>
            <w:right w:val="none" w:sz="0" w:space="0" w:color="auto"/>
          </w:divBdr>
        </w:div>
        <w:div w:id="1562012342">
          <w:marLeft w:val="0"/>
          <w:marRight w:val="0"/>
          <w:marTop w:val="0"/>
          <w:marBottom w:val="0"/>
          <w:divBdr>
            <w:top w:val="none" w:sz="0" w:space="0" w:color="auto"/>
            <w:left w:val="none" w:sz="0" w:space="0" w:color="auto"/>
            <w:bottom w:val="none" w:sz="0" w:space="0" w:color="auto"/>
            <w:right w:val="none" w:sz="0" w:space="0" w:color="auto"/>
          </w:divBdr>
          <w:divsChild>
            <w:div w:id="470709642">
              <w:marLeft w:val="0"/>
              <w:marRight w:val="0"/>
              <w:marTop w:val="0"/>
              <w:marBottom w:val="0"/>
              <w:divBdr>
                <w:top w:val="none" w:sz="0" w:space="0" w:color="auto"/>
                <w:left w:val="none" w:sz="0" w:space="0" w:color="auto"/>
                <w:bottom w:val="none" w:sz="0" w:space="0" w:color="auto"/>
                <w:right w:val="none" w:sz="0" w:space="0" w:color="auto"/>
              </w:divBdr>
            </w:div>
            <w:div w:id="1586913438">
              <w:marLeft w:val="0"/>
              <w:marRight w:val="0"/>
              <w:marTop w:val="0"/>
              <w:marBottom w:val="0"/>
              <w:divBdr>
                <w:top w:val="none" w:sz="0" w:space="0" w:color="auto"/>
                <w:left w:val="none" w:sz="0" w:space="0" w:color="auto"/>
                <w:bottom w:val="none" w:sz="0" w:space="0" w:color="auto"/>
                <w:right w:val="none" w:sz="0" w:space="0" w:color="auto"/>
              </w:divBdr>
            </w:div>
            <w:div w:id="1127049602">
              <w:marLeft w:val="0"/>
              <w:marRight w:val="0"/>
              <w:marTop w:val="0"/>
              <w:marBottom w:val="0"/>
              <w:divBdr>
                <w:top w:val="none" w:sz="0" w:space="0" w:color="auto"/>
                <w:left w:val="none" w:sz="0" w:space="0" w:color="auto"/>
                <w:bottom w:val="none" w:sz="0" w:space="0" w:color="auto"/>
                <w:right w:val="none" w:sz="0" w:space="0" w:color="auto"/>
              </w:divBdr>
            </w:div>
            <w:div w:id="935598704">
              <w:marLeft w:val="0"/>
              <w:marRight w:val="0"/>
              <w:marTop w:val="0"/>
              <w:marBottom w:val="0"/>
              <w:divBdr>
                <w:top w:val="none" w:sz="0" w:space="0" w:color="auto"/>
                <w:left w:val="none" w:sz="0" w:space="0" w:color="auto"/>
                <w:bottom w:val="none" w:sz="0" w:space="0" w:color="auto"/>
                <w:right w:val="none" w:sz="0" w:space="0" w:color="auto"/>
              </w:divBdr>
            </w:div>
            <w:div w:id="1106847074">
              <w:marLeft w:val="0"/>
              <w:marRight w:val="0"/>
              <w:marTop w:val="0"/>
              <w:marBottom w:val="0"/>
              <w:divBdr>
                <w:top w:val="none" w:sz="0" w:space="0" w:color="auto"/>
                <w:left w:val="none" w:sz="0" w:space="0" w:color="auto"/>
                <w:bottom w:val="none" w:sz="0" w:space="0" w:color="auto"/>
                <w:right w:val="none" w:sz="0" w:space="0" w:color="auto"/>
              </w:divBdr>
            </w:div>
            <w:div w:id="662972747">
              <w:marLeft w:val="0"/>
              <w:marRight w:val="0"/>
              <w:marTop w:val="0"/>
              <w:marBottom w:val="0"/>
              <w:divBdr>
                <w:top w:val="none" w:sz="0" w:space="0" w:color="auto"/>
                <w:left w:val="none" w:sz="0" w:space="0" w:color="auto"/>
                <w:bottom w:val="none" w:sz="0" w:space="0" w:color="auto"/>
                <w:right w:val="none" w:sz="0" w:space="0" w:color="auto"/>
              </w:divBdr>
            </w:div>
            <w:div w:id="1199509202">
              <w:marLeft w:val="0"/>
              <w:marRight w:val="0"/>
              <w:marTop w:val="0"/>
              <w:marBottom w:val="0"/>
              <w:divBdr>
                <w:top w:val="none" w:sz="0" w:space="0" w:color="auto"/>
                <w:left w:val="none" w:sz="0" w:space="0" w:color="auto"/>
                <w:bottom w:val="none" w:sz="0" w:space="0" w:color="auto"/>
                <w:right w:val="none" w:sz="0" w:space="0" w:color="auto"/>
              </w:divBdr>
            </w:div>
            <w:div w:id="497885470">
              <w:marLeft w:val="0"/>
              <w:marRight w:val="0"/>
              <w:marTop w:val="0"/>
              <w:marBottom w:val="0"/>
              <w:divBdr>
                <w:top w:val="none" w:sz="0" w:space="0" w:color="auto"/>
                <w:left w:val="none" w:sz="0" w:space="0" w:color="auto"/>
                <w:bottom w:val="none" w:sz="0" w:space="0" w:color="auto"/>
                <w:right w:val="none" w:sz="0" w:space="0" w:color="auto"/>
              </w:divBdr>
            </w:div>
            <w:div w:id="114839057">
              <w:marLeft w:val="0"/>
              <w:marRight w:val="0"/>
              <w:marTop w:val="0"/>
              <w:marBottom w:val="0"/>
              <w:divBdr>
                <w:top w:val="none" w:sz="0" w:space="0" w:color="auto"/>
                <w:left w:val="none" w:sz="0" w:space="0" w:color="auto"/>
                <w:bottom w:val="none" w:sz="0" w:space="0" w:color="auto"/>
                <w:right w:val="none" w:sz="0" w:space="0" w:color="auto"/>
              </w:divBdr>
            </w:div>
            <w:div w:id="1960798230">
              <w:marLeft w:val="0"/>
              <w:marRight w:val="0"/>
              <w:marTop w:val="0"/>
              <w:marBottom w:val="0"/>
              <w:divBdr>
                <w:top w:val="none" w:sz="0" w:space="0" w:color="auto"/>
                <w:left w:val="none" w:sz="0" w:space="0" w:color="auto"/>
                <w:bottom w:val="none" w:sz="0" w:space="0" w:color="auto"/>
                <w:right w:val="none" w:sz="0" w:space="0" w:color="auto"/>
              </w:divBdr>
            </w:div>
            <w:div w:id="854459889">
              <w:marLeft w:val="0"/>
              <w:marRight w:val="0"/>
              <w:marTop w:val="0"/>
              <w:marBottom w:val="0"/>
              <w:divBdr>
                <w:top w:val="none" w:sz="0" w:space="0" w:color="auto"/>
                <w:left w:val="none" w:sz="0" w:space="0" w:color="auto"/>
                <w:bottom w:val="none" w:sz="0" w:space="0" w:color="auto"/>
                <w:right w:val="none" w:sz="0" w:space="0" w:color="auto"/>
              </w:divBdr>
            </w:div>
            <w:div w:id="1818447627">
              <w:marLeft w:val="0"/>
              <w:marRight w:val="0"/>
              <w:marTop w:val="0"/>
              <w:marBottom w:val="0"/>
              <w:divBdr>
                <w:top w:val="none" w:sz="0" w:space="0" w:color="auto"/>
                <w:left w:val="none" w:sz="0" w:space="0" w:color="auto"/>
                <w:bottom w:val="none" w:sz="0" w:space="0" w:color="auto"/>
                <w:right w:val="none" w:sz="0" w:space="0" w:color="auto"/>
              </w:divBdr>
            </w:div>
            <w:div w:id="153960606">
              <w:marLeft w:val="0"/>
              <w:marRight w:val="0"/>
              <w:marTop w:val="0"/>
              <w:marBottom w:val="0"/>
              <w:divBdr>
                <w:top w:val="none" w:sz="0" w:space="0" w:color="auto"/>
                <w:left w:val="none" w:sz="0" w:space="0" w:color="auto"/>
                <w:bottom w:val="none" w:sz="0" w:space="0" w:color="auto"/>
                <w:right w:val="none" w:sz="0" w:space="0" w:color="auto"/>
              </w:divBdr>
            </w:div>
            <w:div w:id="1738891370">
              <w:marLeft w:val="0"/>
              <w:marRight w:val="0"/>
              <w:marTop w:val="0"/>
              <w:marBottom w:val="0"/>
              <w:divBdr>
                <w:top w:val="none" w:sz="0" w:space="0" w:color="auto"/>
                <w:left w:val="none" w:sz="0" w:space="0" w:color="auto"/>
                <w:bottom w:val="none" w:sz="0" w:space="0" w:color="auto"/>
                <w:right w:val="none" w:sz="0" w:space="0" w:color="auto"/>
              </w:divBdr>
            </w:div>
            <w:div w:id="1853448612">
              <w:marLeft w:val="0"/>
              <w:marRight w:val="0"/>
              <w:marTop w:val="0"/>
              <w:marBottom w:val="0"/>
              <w:divBdr>
                <w:top w:val="none" w:sz="0" w:space="0" w:color="auto"/>
                <w:left w:val="none" w:sz="0" w:space="0" w:color="auto"/>
                <w:bottom w:val="none" w:sz="0" w:space="0" w:color="auto"/>
                <w:right w:val="none" w:sz="0" w:space="0" w:color="auto"/>
              </w:divBdr>
            </w:div>
            <w:div w:id="1937666542">
              <w:marLeft w:val="0"/>
              <w:marRight w:val="0"/>
              <w:marTop w:val="0"/>
              <w:marBottom w:val="0"/>
              <w:divBdr>
                <w:top w:val="none" w:sz="0" w:space="0" w:color="auto"/>
                <w:left w:val="none" w:sz="0" w:space="0" w:color="auto"/>
                <w:bottom w:val="none" w:sz="0" w:space="0" w:color="auto"/>
                <w:right w:val="none" w:sz="0" w:space="0" w:color="auto"/>
              </w:divBdr>
            </w:div>
            <w:div w:id="1455055825">
              <w:marLeft w:val="0"/>
              <w:marRight w:val="0"/>
              <w:marTop w:val="0"/>
              <w:marBottom w:val="0"/>
              <w:divBdr>
                <w:top w:val="none" w:sz="0" w:space="0" w:color="auto"/>
                <w:left w:val="none" w:sz="0" w:space="0" w:color="auto"/>
                <w:bottom w:val="none" w:sz="0" w:space="0" w:color="auto"/>
                <w:right w:val="none" w:sz="0" w:space="0" w:color="auto"/>
              </w:divBdr>
            </w:div>
          </w:divsChild>
        </w:div>
        <w:div w:id="2122219091">
          <w:marLeft w:val="0"/>
          <w:marRight w:val="0"/>
          <w:marTop w:val="0"/>
          <w:marBottom w:val="0"/>
          <w:divBdr>
            <w:top w:val="none" w:sz="0" w:space="0" w:color="auto"/>
            <w:left w:val="none" w:sz="0" w:space="0" w:color="auto"/>
            <w:bottom w:val="none" w:sz="0" w:space="0" w:color="auto"/>
            <w:right w:val="none" w:sz="0" w:space="0" w:color="auto"/>
          </w:divBdr>
          <w:divsChild>
            <w:div w:id="1982419585">
              <w:marLeft w:val="0"/>
              <w:marRight w:val="0"/>
              <w:marTop w:val="0"/>
              <w:marBottom w:val="0"/>
              <w:divBdr>
                <w:top w:val="none" w:sz="0" w:space="0" w:color="auto"/>
                <w:left w:val="none" w:sz="0" w:space="0" w:color="auto"/>
                <w:bottom w:val="none" w:sz="0" w:space="0" w:color="auto"/>
                <w:right w:val="none" w:sz="0" w:space="0" w:color="auto"/>
              </w:divBdr>
            </w:div>
            <w:div w:id="864756224">
              <w:marLeft w:val="0"/>
              <w:marRight w:val="0"/>
              <w:marTop w:val="0"/>
              <w:marBottom w:val="0"/>
              <w:divBdr>
                <w:top w:val="none" w:sz="0" w:space="0" w:color="auto"/>
                <w:left w:val="none" w:sz="0" w:space="0" w:color="auto"/>
                <w:bottom w:val="none" w:sz="0" w:space="0" w:color="auto"/>
                <w:right w:val="none" w:sz="0" w:space="0" w:color="auto"/>
              </w:divBdr>
            </w:div>
            <w:div w:id="1806853995">
              <w:marLeft w:val="0"/>
              <w:marRight w:val="0"/>
              <w:marTop w:val="0"/>
              <w:marBottom w:val="0"/>
              <w:divBdr>
                <w:top w:val="none" w:sz="0" w:space="0" w:color="auto"/>
                <w:left w:val="none" w:sz="0" w:space="0" w:color="auto"/>
                <w:bottom w:val="none" w:sz="0" w:space="0" w:color="auto"/>
                <w:right w:val="none" w:sz="0" w:space="0" w:color="auto"/>
              </w:divBdr>
            </w:div>
            <w:div w:id="385908526">
              <w:marLeft w:val="0"/>
              <w:marRight w:val="0"/>
              <w:marTop w:val="0"/>
              <w:marBottom w:val="0"/>
              <w:divBdr>
                <w:top w:val="none" w:sz="0" w:space="0" w:color="auto"/>
                <w:left w:val="none" w:sz="0" w:space="0" w:color="auto"/>
                <w:bottom w:val="none" w:sz="0" w:space="0" w:color="auto"/>
                <w:right w:val="none" w:sz="0" w:space="0" w:color="auto"/>
              </w:divBdr>
            </w:div>
            <w:div w:id="804465474">
              <w:marLeft w:val="0"/>
              <w:marRight w:val="0"/>
              <w:marTop w:val="0"/>
              <w:marBottom w:val="0"/>
              <w:divBdr>
                <w:top w:val="none" w:sz="0" w:space="0" w:color="auto"/>
                <w:left w:val="none" w:sz="0" w:space="0" w:color="auto"/>
                <w:bottom w:val="none" w:sz="0" w:space="0" w:color="auto"/>
                <w:right w:val="none" w:sz="0" w:space="0" w:color="auto"/>
              </w:divBdr>
            </w:div>
            <w:div w:id="1375081369">
              <w:marLeft w:val="0"/>
              <w:marRight w:val="0"/>
              <w:marTop w:val="0"/>
              <w:marBottom w:val="0"/>
              <w:divBdr>
                <w:top w:val="none" w:sz="0" w:space="0" w:color="auto"/>
                <w:left w:val="none" w:sz="0" w:space="0" w:color="auto"/>
                <w:bottom w:val="none" w:sz="0" w:space="0" w:color="auto"/>
                <w:right w:val="none" w:sz="0" w:space="0" w:color="auto"/>
              </w:divBdr>
            </w:div>
            <w:div w:id="1889996571">
              <w:marLeft w:val="0"/>
              <w:marRight w:val="0"/>
              <w:marTop w:val="0"/>
              <w:marBottom w:val="0"/>
              <w:divBdr>
                <w:top w:val="none" w:sz="0" w:space="0" w:color="auto"/>
                <w:left w:val="none" w:sz="0" w:space="0" w:color="auto"/>
                <w:bottom w:val="none" w:sz="0" w:space="0" w:color="auto"/>
                <w:right w:val="none" w:sz="0" w:space="0" w:color="auto"/>
              </w:divBdr>
            </w:div>
            <w:div w:id="267350967">
              <w:marLeft w:val="0"/>
              <w:marRight w:val="0"/>
              <w:marTop w:val="0"/>
              <w:marBottom w:val="0"/>
              <w:divBdr>
                <w:top w:val="none" w:sz="0" w:space="0" w:color="auto"/>
                <w:left w:val="none" w:sz="0" w:space="0" w:color="auto"/>
                <w:bottom w:val="none" w:sz="0" w:space="0" w:color="auto"/>
                <w:right w:val="none" w:sz="0" w:space="0" w:color="auto"/>
              </w:divBdr>
            </w:div>
            <w:div w:id="1593780740">
              <w:marLeft w:val="0"/>
              <w:marRight w:val="0"/>
              <w:marTop w:val="0"/>
              <w:marBottom w:val="0"/>
              <w:divBdr>
                <w:top w:val="none" w:sz="0" w:space="0" w:color="auto"/>
                <w:left w:val="none" w:sz="0" w:space="0" w:color="auto"/>
                <w:bottom w:val="none" w:sz="0" w:space="0" w:color="auto"/>
                <w:right w:val="none" w:sz="0" w:space="0" w:color="auto"/>
              </w:divBdr>
            </w:div>
            <w:div w:id="2006543729">
              <w:marLeft w:val="0"/>
              <w:marRight w:val="0"/>
              <w:marTop w:val="0"/>
              <w:marBottom w:val="0"/>
              <w:divBdr>
                <w:top w:val="none" w:sz="0" w:space="0" w:color="auto"/>
                <w:left w:val="none" w:sz="0" w:space="0" w:color="auto"/>
                <w:bottom w:val="none" w:sz="0" w:space="0" w:color="auto"/>
                <w:right w:val="none" w:sz="0" w:space="0" w:color="auto"/>
              </w:divBdr>
            </w:div>
            <w:div w:id="800074130">
              <w:marLeft w:val="0"/>
              <w:marRight w:val="0"/>
              <w:marTop w:val="0"/>
              <w:marBottom w:val="0"/>
              <w:divBdr>
                <w:top w:val="none" w:sz="0" w:space="0" w:color="auto"/>
                <w:left w:val="none" w:sz="0" w:space="0" w:color="auto"/>
                <w:bottom w:val="none" w:sz="0" w:space="0" w:color="auto"/>
                <w:right w:val="none" w:sz="0" w:space="0" w:color="auto"/>
              </w:divBdr>
            </w:div>
            <w:div w:id="1445686099">
              <w:marLeft w:val="0"/>
              <w:marRight w:val="0"/>
              <w:marTop w:val="0"/>
              <w:marBottom w:val="0"/>
              <w:divBdr>
                <w:top w:val="none" w:sz="0" w:space="0" w:color="auto"/>
                <w:left w:val="none" w:sz="0" w:space="0" w:color="auto"/>
                <w:bottom w:val="none" w:sz="0" w:space="0" w:color="auto"/>
                <w:right w:val="none" w:sz="0" w:space="0" w:color="auto"/>
              </w:divBdr>
            </w:div>
            <w:div w:id="53702466">
              <w:marLeft w:val="0"/>
              <w:marRight w:val="0"/>
              <w:marTop w:val="0"/>
              <w:marBottom w:val="0"/>
              <w:divBdr>
                <w:top w:val="none" w:sz="0" w:space="0" w:color="auto"/>
                <w:left w:val="none" w:sz="0" w:space="0" w:color="auto"/>
                <w:bottom w:val="none" w:sz="0" w:space="0" w:color="auto"/>
                <w:right w:val="none" w:sz="0" w:space="0" w:color="auto"/>
              </w:divBdr>
            </w:div>
            <w:div w:id="1526401964">
              <w:marLeft w:val="0"/>
              <w:marRight w:val="0"/>
              <w:marTop w:val="0"/>
              <w:marBottom w:val="0"/>
              <w:divBdr>
                <w:top w:val="none" w:sz="0" w:space="0" w:color="auto"/>
                <w:left w:val="none" w:sz="0" w:space="0" w:color="auto"/>
                <w:bottom w:val="none" w:sz="0" w:space="0" w:color="auto"/>
                <w:right w:val="none" w:sz="0" w:space="0" w:color="auto"/>
              </w:divBdr>
            </w:div>
            <w:div w:id="1196384835">
              <w:marLeft w:val="0"/>
              <w:marRight w:val="0"/>
              <w:marTop w:val="0"/>
              <w:marBottom w:val="0"/>
              <w:divBdr>
                <w:top w:val="none" w:sz="0" w:space="0" w:color="auto"/>
                <w:left w:val="none" w:sz="0" w:space="0" w:color="auto"/>
                <w:bottom w:val="none" w:sz="0" w:space="0" w:color="auto"/>
                <w:right w:val="none" w:sz="0" w:space="0" w:color="auto"/>
              </w:divBdr>
            </w:div>
            <w:div w:id="920600918">
              <w:marLeft w:val="0"/>
              <w:marRight w:val="0"/>
              <w:marTop w:val="0"/>
              <w:marBottom w:val="0"/>
              <w:divBdr>
                <w:top w:val="none" w:sz="0" w:space="0" w:color="auto"/>
                <w:left w:val="none" w:sz="0" w:space="0" w:color="auto"/>
                <w:bottom w:val="none" w:sz="0" w:space="0" w:color="auto"/>
                <w:right w:val="none" w:sz="0" w:space="0" w:color="auto"/>
              </w:divBdr>
            </w:div>
            <w:div w:id="339892457">
              <w:marLeft w:val="0"/>
              <w:marRight w:val="0"/>
              <w:marTop w:val="0"/>
              <w:marBottom w:val="0"/>
              <w:divBdr>
                <w:top w:val="none" w:sz="0" w:space="0" w:color="auto"/>
                <w:left w:val="none" w:sz="0" w:space="0" w:color="auto"/>
                <w:bottom w:val="none" w:sz="0" w:space="0" w:color="auto"/>
                <w:right w:val="none" w:sz="0" w:space="0" w:color="auto"/>
              </w:divBdr>
            </w:div>
          </w:divsChild>
        </w:div>
        <w:div w:id="1647734972">
          <w:marLeft w:val="0"/>
          <w:marRight w:val="0"/>
          <w:marTop w:val="0"/>
          <w:marBottom w:val="0"/>
          <w:divBdr>
            <w:top w:val="none" w:sz="0" w:space="0" w:color="auto"/>
            <w:left w:val="none" w:sz="0" w:space="0" w:color="auto"/>
            <w:bottom w:val="none" w:sz="0" w:space="0" w:color="auto"/>
            <w:right w:val="none" w:sz="0" w:space="0" w:color="auto"/>
          </w:divBdr>
          <w:divsChild>
            <w:div w:id="1656953959">
              <w:marLeft w:val="0"/>
              <w:marRight w:val="0"/>
              <w:marTop w:val="0"/>
              <w:marBottom w:val="0"/>
              <w:divBdr>
                <w:top w:val="none" w:sz="0" w:space="0" w:color="auto"/>
                <w:left w:val="none" w:sz="0" w:space="0" w:color="auto"/>
                <w:bottom w:val="none" w:sz="0" w:space="0" w:color="auto"/>
                <w:right w:val="none" w:sz="0" w:space="0" w:color="auto"/>
              </w:divBdr>
            </w:div>
            <w:div w:id="541600017">
              <w:marLeft w:val="0"/>
              <w:marRight w:val="0"/>
              <w:marTop w:val="0"/>
              <w:marBottom w:val="0"/>
              <w:divBdr>
                <w:top w:val="none" w:sz="0" w:space="0" w:color="auto"/>
                <w:left w:val="none" w:sz="0" w:space="0" w:color="auto"/>
                <w:bottom w:val="none" w:sz="0" w:space="0" w:color="auto"/>
                <w:right w:val="none" w:sz="0" w:space="0" w:color="auto"/>
              </w:divBdr>
            </w:div>
            <w:div w:id="1162968994">
              <w:marLeft w:val="0"/>
              <w:marRight w:val="0"/>
              <w:marTop w:val="0"/>
              <w:marBottom w:val="0"/>
              <w:divBdr>
                <w:top w:val="none" w:sz="0" w:space="0" w:color="auto"/>
                <w:left w:val="none" w:sz="0" w:space="0" w:color="auto"/>
                <w:bottom w:val="none" w:sz="0" w:space="0" w:color="auto"/>
                <w:right w:val="none" w:sz="0" w:space="0" w:color="auto"/>
              </w:divBdr>
            </w:div>
            <w:div w:id="619799465">
              <w:marLeft w:val="0"/>
              <w:marRight w:val="0"/>
              <w:marTop w:val="0"/>
              <w:marBottom w:val="0"/>
              <w:divBdr>
                <w:top w:val="none" w:sz="0" w:space="0" w:color="auto"/>
                <w:left w:val="none" w:sz="0" w:space="0" w:color="auto"/>
                <w:bottom w:val="none" w:sz="0" w:space="0" w:color="auto"/>
                <w:right w:val="none" w:sz="0" w:space="0" w:color="auto"/>
              </w:divBdr>
            </w:div>
            <w:div w:id="17582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3564">
      <w:bodyDiv w:val="1"/>
      <w:marLeft w:val="0"/>
      <w:marRight w:val="0"/>
      <w:marTop w:val="0"/>
      <w:marBottom w:val="0"/>
      <w:divBdr>
        <w:top w:val="none" w:sz="0" w:space="0" w:color="auto"/>
        <w:left w:val="none" w:sz="0" w:space="0" w:color="auto"/>
        <w:bottom w:val="none" w:sz="0" w:space="0" w:color="auto"/>
        <w:right w:val="none" w:sz="0" w:space="0" w:color="auto"/>
      </w:divBdr>
    </w:div>
    <w:div w:id="296573023">
      <w:bodyDiv w:val="1"/>
      <w:marLeft w:val="0"/>
      <w:marRight w:val="0"/>
      <w:marTop w:val="0"/>
      <w:marBottom w:val="0"/>
      <w:divBdr>
        <w:top w:val="none" w:sz="0" w:space="0" w:color="auto"/>
        <w:left w:val="none" w:sz="0" w:space="0" w:color="auto"/>
        <w:bottom w:val="none" w:sz="0" w:space="0" w:color="auto"/>
        <w:right w:val="none" w:sz="0" w:space="0" w:color="auto"/>
      </w:divBdr>
    </w:div>
    <w:div w:id="319386649">
      <w:bodyDiv w:val="1"/>
      <w:marLeft w:val="0"/>
      <w:marRight w:val="0"/>
      <w:marTop w:val="0"/>
      <w:marBottom w:val="0"/>
      <w:divBdr>
        <w:top w:val="none" w:sz="0" w:space="0" w:color="auto"/>
        <w:left w:val="none" w:sz="0" w:space="0" w:color="auto"/>
        <w:bottom w:val="none" w:sz="0" w:space="0" w:color="auto"/>
        <w:right w:val="none" w:sz="0" w:space="0" w:color="auto"/>
      </w:divBdr>
      <w:divsChild>
        <w:div w:id="959646866">
          <w:marLeft w:val="0"/>
          <w:marRight w:val="0"/>
          <w:marTop w:val="0"/>
          <w:marBottom w:val="0"/>
          <w:divBdr>
            <w:top w:val="none" w:sz="0" w:space="0" w:color="auto"/>
            <w:left w:val="none" w:sz="0" w:space="0" w:color="auto"/>
            <w:bottom w:val="none" w:sz="0" w:space="0" w:color="auto"/>
            <w:right w:val="none" w:sz="0" w:space="0" w:color="auto"/>
          </w:divBdr>
        </w:div>
        <w:div w:id="1056860193">
          <w:marLeft w:val="0"/>
          <w:marRight w:val="0"/>
          <w:marTop w:val="0"/>
          <w:marBottom w:val="0"/>
          <w:divBdr>
            <w:top w:val="none" w:sz="0" w:space="0" w:color="auto"/>
            <w:left w:val="none" w:sz="0" w:space="0" w:color="auto"/>
            <w:bottom w:val="none" w:sz="0" w:space="0" w:color="auto"/>
            <w:right w:val="none" w:sz="0" w:space="0" w:color="auto"/>
          </w:divBdr>
        </w:div>
        <w:div w:id="1453747257">
          <w:marLeft w:val="0"/>
          <w:marRight w:val="0"/>
          <w:marTop w:val="0"/>
          <w:marBottom w:val="0"/>
          <w:divBdr>
            <w:top w:val="none" w:sz="0" w:space="0" w:color="auto"/>
            <w:left w:val="none" w:sz="0" w:space="0" w:color="auto"/>
            <w:bottom w:val="none" w:sz="0" w:space="0" w:color="auto"/>
            <w:right w:val="none" w:sz="0" w:space="0" w:color="auto"/>
          </w:divBdr>
        </w:div>
        <w:div w:id="1858348205">
          <w:marLeft w:val="0"/>
          <w:marRight w:val="0"/>
          <w:marTop w:val="0"/>
          <w:marBottom w:val="0"/>
          <w:divBdr>
            <w:top w:val="none" w:sz="0" w:space="0" w:color="auto"/>
            <w:left w:val="none" w:sz="0" w:space="0" w:color="auto"/>
            <w:bottom w:val="none" w:sz="0" w:space="0" w:color="auto"/>
            <w:right w:val="none" w:sz="0" w:space="0" w:color="auto"/>
          </w:divBdr>
        </w:div>
        <w:div w:id="188106012">
          <w:marLeft w:val="0"/>
          <w:marRight w:val="0"/>
          <w:marTop w:val="0"/>
          <w:marBottom w:val="0"/>
          <w:divBdr>
            <w:top w:val="none" w:sz="0" w:space="0" w:color="auto"/>
            <w:left w:val="none" w:sz="0" w:space="0" w:color="auto"/>
            <w:bottom w:val="none" w:sz="0" w:space="0" w:color="auto"/>
            <w:right w:val="none" w:sz="0" w:space="0" w:color="auto"/>
          </w:divBdr>
        </w:div>
        <w:div w:id="14046031">
          <w:marLeft w:val="0"/>
          <w:marRight w:val="0"/>
          <w:marTop w:val="0"/>
          <w:marBottom w:val="0"/>
          <w:divBdr>
            <w:top w:val="none" w:sz="0" w:space="0" w:color="auto"/>
            <w:left w:val="none" w:sz="0" w:space="0" w:color="auto"/>
            <w:bottom w:val="none" w:sz="0" w:space="0" w:color="auto"/>
            <w:right w:val="none" w:sz="0" w:space="0" w:color="auto"/>
          </w:divBdr>
          <w:divsChild>
            <w:div w:id="1424884139">
              <w:marLeft w:val="-75"/>
              <w:marRight w:val="0"/>
              <w:marTop w:val="30"/>
              <w:marBottom w:val="30"/>
              <w:divBdr>
                <w:top w:val="none" w:sz="0" w:space="0" w:color="auto"/>
                <w:left w:val="none" w:sz="0" w:space="0" w:color="auto"/>
                <w:bottom w:val="none" w:sz="0" w:space="0" w:color="auto"/>
                <w:right w:val="none" w:sz="0" w:space="0" w:color="auto"/>
              </w:divBdr>
              <w:divsChild>
                <w:div w:id="660936070">
                  <w:marLeft w:val="0"/>
                  <w:marRight w:val="0"/>
                  <w:marTop w:val="0"/>
                  <w:marBottom w:val="0"/>
                  <w:divBdr>
                    <w:top w:val="none" w:sz="0" w:space="0" w:color="auto"/>
                    <w:left w:val="none" w:sz="0" w:space="0" w:color="auto"/>
                    <w:bottom w:val="none" w:sz="0" w:space="0" w:color="auto"/>
                    <w:right w:val="none" w:sz="0" w:space="0" w:color="auto"/>
                  </w:divBdr>
                  <w:divsChild>
                    <w:div w:id="1381396075">
                      <w:marLeft w:val="0"/>
                      <w:marRight w:val="0"/>
                      <w:marTop w:val="0"/>
                      <w:marBottom w:val="0"/>
                      <w:divBdr>
                        <w:top w:val="none" w:sz="0" w:space="0" w:color="auto"/>
                        <w:left w:val="none" w:sz="0" w:space="0" w:color="auto"/>
                        <w:bottom w:val="none" w:sz="0" w:space="0" w:color="auto"/>
                        <w:right w:val="none" w:sz="0" w:space="0" w:color="auto"/>
                      </w:divBdr>
                    </w:div>
                  </w:divsChild>
                </w:div>
                <w:div w:id="2078743246">
                  <w:marLeft w:val="0"/>
                  <w:marRight w:val="0"/>
                  <w:marTop w:val="0"/>
                  <w:marBottom w:val="0"/>
                  <w:divBdr>
                    <w:top w:val="none" w:sz="0" w:space="0" w:color="auto"/>
                    <w:left w:val="none" w:sz="0" w:space="0" w:color="auto"/>
                    <w:bottom w:val="none" w:sz="0" w:space="0" w:color="auto"/>
                    <w:right w:val="none" w:sz="0" w:space="0" w:color="auto"/>
                  </w:divBdr>
                  <w:divsChild>
                    <w:div w:id="1123112449">
                      <w:marLeft w:val="0"/>
                      <w:marRight w:val="0"/>
                      <w:marTop w:val="0"/>
                      <w:marBottom w:val="0"/>
                      <w:divBdr>
                        <w:top w:val="none" w:sz="0" w:space="0" w:color="auto"/>
                        <w:left w:val="none" w:sz="0" w:space="0" w:color="auto"/>
                        <w:bottom w:val="none" w:sz="0" w:space="0" w:color="auto"/>
                        <w:right w:val="none" w:sz="0" w:space="0" w:color="auto"/>
                      </w:divBdr>
                    </w:div>
                  </w:divsChild>
                </w:div>
                <w:div w:id="1197234876">
                  <w:marLeft w:val="0"/>
                  <w:marRight w:val="0"/>
                  <w:marTop w:val="0"/>
                  <w:marBottom w:val="0"/>
                  <w:divBdr>
                    <w:top w:val="none" w:sz="0" w:space="0" w:color="auto"/>
                    <w:left w:val="none" w:sz="0" w:space="0" w:color="auto"/>
                    <w:bottom w:val="none" w:sz="0" w:space="0" w:color="auto"/>
                    <w:right w:val="none" w:sz="0" w:space="0" w:color="auto"/>
                  </w:divBdr>
                  <w:divsChild>
                    <w:div w:id="1726643344">
                      <w:marLeft w:val="0"/>
                      <w:marRight w:val="0"/>
                      <w:marTop w:val="0"/>
                      <w:marBottom w:val="0"/>
                      <w:divBdr>
                        <w:top w:val="none" w:sz="0" w:space="0" w:color="auto"/>
                        <w:left w:val="none" w:sz="0" w:space="0" w:color="auto"/>
                        <w:bottom w:val="none" w:sz="0" w:space="0" w:color="auto"/>
                        <w:right w:val="none" w:sz="0" w:space="0" w:color="auto"/>
                      </w:divBdr>
                    </w:div>
                  </w:divsChild>
                </w:div>
                <w:div w:id="928273392">
                  <w:marLeft w:val="0"/>
                  <w:marRight w:val="0"/>
                  <w:marTop w:val="0"/>
                  <w:marBottom w:val="0"/>
                  <w:divBdr>
                    <w:top w:val="none" w:sz="0" w:space="0" w:color="auto"/>
                    <w:left w:val="none" w:sz="0" w:space="0" w:color="auto"/>
                    <w:bottom w:val="none" w:sz="0" w:space="0" w:color="auto"/>
                    <w:right w:val="none" w:sz="0" w:space="0" w:color="auto"/>
                  </w:divBdr>
                  <w:divsChild>
                    <w:div w:id="136262611">
                      <w:marLeft w:val="0"/>
                      <w:marRight w:val="0"/>
                      <w:marTop w:val="0"/>
                      <w:marBottom w:val="0"/>
                      <w:divBdr>
                        <w:top w:val="none" w:sz="0" w:space="0" w:color="auto"/>
                        <w:left w:val="none" w:sz="0" w:space="0" w:color="auto"/>
                        <w:bottom w:val="none" w:sz="0" w:space="0" w:color="auto"/>
                        <w:right w:val="none" w:sz="0" w:space="0" w:color="auto"/>
                      </w:divBdr>
                    </w:div>
                  </w:divsChild>
                </w:div>
                <w:div w:id="1809585085">
                  <w:marLeft w:val="0"/>
                  <w:marRight w:val="0"/>
                  <w:marTop w:val="0"/>
                  <w:marBottom w:val="0"/>
                  <w:divBdr>
                    <w:top w:val="none" w:sz="0" w:space="0" w:color="auto"/>
                    <w:left w:val="none" w:sz="0" w:space="0" w:color="auto"/>
                    <w:bottom w:val="none" w:sz="0" w:space="0" w:color="auto"/>
                    <w:right w:val="none" w:sz="0" w:space="0" w:color="auto"/>
                  </w:divBdr>
                  <w:divsChild>
                    <w:div w:id="1188907906">
                      <w:marLeft w:val="0"/>
                      <w:marRight w:val="0"/>
                      <w:marTop w:val="0"/>
                      <w:marBottom w:val="0"/>
                      <w:divBdr>
                        <w:top w:val="none" w:sz="0" w:space="0" w:color="auto"/>
                        <w:left w:val="none" w:sz="0" w:space="0" w:color="auto"/>
                        <w:bottom w:val="none" w:sz="0" w:space="0" w:color="auto"/>
                        <w:right w:val="none" w:sz="0" w:space="0" w:color="auto"/>
                      </w:divBdr>
                    </w:div>
                  </w:divsChild>
                </w:div>
                <w:div w:id="1496846474">
                  <w:marLeft w:val="0"/>
                  <w:marRight w:val="0"/>
                  <w:marTop w:val="0"/>
                  <w:marBottom w:val="0"/>
                  <w:divBdr>
                    <w:top w:val="none" w:sz="0" w:space="0" w:color="auto"/>
                    <w:left w:val="none" w:sz="0" w:space="0" w:color="auto"/>
                    <w:bottom w:val="none" w:sz="0" w:space="0" w:color="auto"/>
                    <w:right w:val="none" w:sz="0" w:space="0" w:color="auto"/>
                  </w:divBdr>
                  <w:divsChild>
                    <w:div w:id="1253707476">
                      <w:marLeft w:val="0"/>
                      <w:marRight w:val="0"/>
                      <w:marTop w:val="0"/>
                      <w:marBottom w:val="0"/>
                      <w:divBdr>
                        <w:top w:val="none" w:sz="0" w:space="0" w:color="auto"/>
                        <w:left w:val="none" w:sz="0" w:space="0" w:color="auto"/>
                        <w:bottom w:val="none" w:sz="0" w:space="0" w:color="auto"/>
                        <w:right w:val="none" w:sz="0" w:space="0" w:color="auto"/>
                      </w:divBdr>
                    </w:div>
                  </w:divsChild>
                </w:div>
                <w:div w:id="126704854">
                  <w:marLeft w:val="0"/>
                  <w:marRight w:val="0"/>
                  <w:marTop w:val="0"/>
                  <w:marBottom w:val="0"/>
                  <w:divBdr>
                    <w:top w:val="none" w:sz="0" w:space="0" w:color="auto"/>
                    <w:left w:val="none" w:sz="0" w:space="0" w:color="auto"/>
                    <w:bottom w:val="none" w:sz="0" w:space="0" w:color="auto"/>
                    <w:right w:val="none" w:sz="0" w:space="0" w:color="auto"/>
                  </w:divBdr>
                  <w:divsChild>
                    <w:div w:id="25059258">
                      <w:marLeft w:val="0"/>
                      <w:marRight w:val="0"/>
                      <w:marTop w:val="0"/>
                      <w:marBottom w:val="0"/>
                      <w:divBdr>
                        <w:top w:val="none" w:sz="0" w:space="0" w:color="auto"/>
                        <w:left w:val="none" w:sz="0" w:space="0" w:color="auto"/>
                        <w:bottom w:val="none" w:sz="0" w:space="0" w:color="auto"/>
                        <w:right w:val="none" w:sz="0" w:space="0" w:color="auto"/>
                      </w:divBdr>
                    </w:div>
                  </w:divsChild>
                </w:div>
                <w:div w:id="123816152">
                  <w:marLeft w:val="0"/>
                  <w:marRight w:val="0"/>
                  <w:marTop w:val="0"/>
                  <w:marBottom w:val="0"/>
                  <w:divBdr>
                    <w:top w:val="none" w:sz="0" w:space="0" w:color="auto"/>
                    <w:left w:val="none" w:sz="0" w:space="0" w:color="auto"/>
                    <w:bottom w:val="none" w:sz="0" w:space="0" w:color="auto"/>
                    <w:right w:val="none" w:sz="0" w:space="0" w:color="auto"/>
                  </w:divBdr>
                  <w:divsChild>
                    <w:div w:id="871188632">
                      <w:marLeft w:val="0"/>
                      <w:marRight w:val="0"/>
                      <w:marTop w:val="0"/>
                      <w:marBottom w:val="0"/>
                      <w:divBdr>
                        <w:top w:val="none" w:sz="0" w:space="0" w:color="auto"/>
                        <w:left w:val="none" w:sz="0" w:space="0" w:color="auto"/>
                        <w:bottom w:val="none" w:sz="0" w:space="0" w:color="auto"/>
                        <w:right w:val="none" w:sz="0" w:space="0" w:color="auto"/>
                      </w:divBdr>
                    </w:div>
                  </w:divsChild>
                </w:div>
                <w:div w:id="1916092004">
                  <w:marLeft w:val="0"/>
                  <w:marRight w:val="0"/>
                  <w:marTop w:val="0"/>
                  <w:marBottom w:val="0"/>
                  <w:divBdr>
                    <w:top w:val="none" w:sz="0" w:space="0" w:color="auto"/>
                    <w:left w:val="none" w:sz="0" w:space="0" w:color="auto"/>
                    <w:bottom w:val="none" w:sz="0" w:space="0" w:color="auto"/>
                    <w:right w:val="none" w:sz="0" w:space="0" w:color="auto"/>
                  </w:divBdr>
                  <w:divsChild>
                    <w:div w:id="610431667">
                      <w:marLeft w:val="0"/>
                      <w:marRight w:val="0"/>
                      <w:marTop w:val="0"/>
                      <w:marBottom w:val="0"/>
                      <w:divBdr>
                        <w:top w:val="none" w:sz="0" w:space="0" w:color="auto"/>
                        <w:left w:val="none" w:sz="0" w:space="0" w:color="auto"/>
                        <w:bottom w:val="none" w:sz="0" w:space="0" w:color="auto"/>
                        <w:right w:val="none" w:sz="0" w:space="0" w:color="auto"/>
                      </w:divBdr>
                    </w:div>
                  </w:divsChild>
                </w:div>
                <w:div w:id="1031107767">
                  <w:marLeft w:val="0"/>
                  <w:marRight w:val="0"/>
                  <w:marTop w:val="0"/>
                  <w:marBottom w:val="0"/>
                  <w:divBdr>
                    <w:top w:val="none" w:sz="0" w:space="0" w:color="auto"/>
                    <w:left w:val="none" w:sz="0" w:space="0" w:color="auto"/>
                    <w:bottom w:val="none" w:sz="0" w:space="0" w:color="auto"/>
                    <w:right w:val="none" w:sz="0" w:space="0" w:color="auto"/>
                  </w:divBdr>
                  <w:divsChild>
                    <w:div w:id="532770839">
                      <w:marLeft w:val="0"/>
                      <w:marRight w:val="0"/>
                      <w:marTop w:val="0"/>
                      <w:marBottom w:val="0"/>
                      <w:divBdr>
                        <w:top w:val="none" w:sz="0" w:space="0" w:color="auto"/>
                        <w:left w:val="none" w:sz="0" w:space="0" w:color="auto"/>
                        <w:bottom w:val="none" w:sz="0" w:space="0" w:color="auto"/>
                        <w:right w:val="none" w:sz="0" w:space="0" w:color="auto"/>
                      </w:divBdr>
                    </w:div>
                  </w:divsChild>
                </w:div>
                <w:div w:id="697435846">
                  <w:marLeft w:val="0"/>
                  <w:marRight w:val="0"/>
                  <w:marTop w:val="0"/>
                  <w:marBottom w:val="0"/>
                  <w:divBdr>
                    <w:top w:val="none" w:sz="0" w:space="0" w:color="auto"/>
                    <w:left w:val="none" w:sz="0" w:space="0" w:color="auto"/>
                    <w:bottom w:val="none" w:sz="0" w:space="0" w:color="auto"/>
                    <w:right w:val="none" w:sz="0" w:space="0" w:color="auto"/>
                  </w:divBdr>
                  <w:divsChild>
                    <w:div w:id="1128207939">
                      <w:marLeft w:val="0"/>
                      <w:marRight w:val="0"/>
                      <w:marTop w:val="0"/>
                      <w:marBottom w:val="0"/>
                      <w:divBdr>
                        <w:top w:val="none" w:sz="0" w:space="0" w:color="auto"/>
                        <w:left w:val="none" w:sz="0" w:space="0" w:color="auto"/>
                        <w:bottom w:val="none" w:sz="0" w:space="0" w:color="auto"/>
                        <w:right w:val="none" w:sz="0" w:space="0" w:color="auto"/>
                      </w:divBdr>
                    </w:div>
                  </w:divsChild>
                </w:div>
                <w:div w:id="208688459">
                  <w:marLeft w:val="0"/>
                  <w:marRight w:val="0"/>
                  <w:marTop w:val="0"/>
                  <w:marBottom w:val="0"/>
                  <w:divBdr>
                    <w:top w:val="none" w:sz="0" w:space="0" w:color="auto"/>
                    <w:left w:val="none" w:sz="0" w:space="0" w:color="auto"/>
                    <w:bottom w:val="none" w:sz="0" w:space="0" w:color="auto"/>
                    <w:right w:val="none" w:sz="0" w:space="0" w:color="auto"/>
                  </w:divBdr>
                  <w:divsChild>
                    <w:div w:id="16523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0944">
      <w:bodyDiv w:val="1"/>
      <w:marLeft w:val="0"/>
      <w:marRight w:val="0"/>
      <w:marTop w:val="0"/>
      <w:marBottom w:val="0"/>
      <w:divBdr>
        <w:top w:val="none" w:sz="0" w:space="0" w:color="auto"/>
        <w:left w:val="none" w:sz="0" w:space="0" w:color="auto"/>
        <w:bottom w:val="none" w:sz="0" w:space="0" w:color="auto"/>
        <w:right w:val="none" w:sz="0" w:space="0" w:color="auto"/>
      </w:divBdr>
      <w:divsChild>
        <w:div w:id="476803591">
          <w:marLeft w:val="0"/>
          <w:marRight w:val="0"/>
          <w:marTop w:val="0"/>
          <w:marBottom w:val="0"/>
          <w:divBdr>
            <w:top w:val="none" w:sz="0" w:space="0" w:color="auto"/>
            <w:left w:val="none" w:sz="0" w:space="0" w:color="auto"/>
            <w:bottom w:val="none" w:sz="0" w:space="0" w:color="auto"/>
            <w:right w:val="none" w:sz="0" w:space="0" w:color="auto"/>
          </w:divBdr>
        </w:div>
      </w:divsChild>
    </w:div>
    <w:div w:id="378940171">
      <w:bodyDiv w:val="1"/>
      <w:marLeft w:val="0"/>
      <w:marRight w:val="0"/>
      <w:marTop w:val="0"/>
      <w:marBottom w:val="0"/>
      <w:divBdr>
        <w:top w:val="none" w:sz="0" w:space="0" w:color="auto"/>
        <w:left w:val="none" w:sz="0" w:space="0" w:color="auto"/>
        <w:bottom w:val="none" w:sz="0" w:space="0" w:color="auto"/>
        <w:right w:val="none" w:sz="0" w:space="0" w:color="auto"/>
      </w:divBdr>
    </w:div>
    <w:div w:id="455754592">
      <w:bodyDiv w:val="1"/>
      <w:marLeft w:val="0"/>
      <w:marRight w:val="0"/>
      <w:marTop w:val="0"/>
      <w:marBottom w:val="0"/>
      <w:divBdr>
        <w:top w:val="none" w:sz="0" w:space="0" w:color="auto"/>
        <w:left w:val="none" w:sz="0" w:space="0" w:color="auto"/>
        <w:bottom w:val="none" w:sz="0" w:space="0" w:color="auto"/>
        <w:right w:val="none" w:sz="0" w:space="0" w:color="auto"/>
      </w:divBdr>
    </w:div>
    <w:div w:id="469398731">
      <w:bodyDiv w:val="1"/>
      <w:marLeft w:val="0"/>
      <w:marRight w:val="0"/>
      <w:marTop w:val="0"/>
      <w:marBottom w:val="0"/>
      <w:divBdr>
        <w:top w:val="none" w:sz="0" w:space="0" w:color="auto"/>
        <w:left w:val="none" w:sz="0" w:space="0" w:color="auto"/>
        <w:bottom w:val="none" w:sz="0" w:space="0" w:color="auto"/>
        <w:right w:val="none" w:sz="0" w:space="0" w:color="auto"/>
      </w:divBdr>
    </w:div>
    <w:div w:id="508298854">
      <w:bodyDiv w:val="1"/>
      <w:marLeft w:val="0"/>
      <w:marRight w:val="0"/>
      <w:marTop w:val="0"/>
      <w:marBottom w:val="0"/>
      <w:divBdr>
        <w:top w:val="none" w:sz="0" w:space="0" w:color="auto"/>
        <w:left w:val="none" w:sz="0" w:space="0" w:color="auto"/>
        <w:bottom w:val="none" w:sz="0" w:space="0" w:color="auto"/>
        <w:right w:val="none" w:sz="0" w:space="0" w:color="auto"/>
      </w:divBdr>
    </w:div>
    <w:div w:id="571475701">
      <w:bodyDiv w:val="1"/>
      <w:marLeft w:val="0"/>
      <w:marRight w:val="0"/>
      <w:marTop w:val="0"/>
      <w:marBottom w:val="0"/>
      <w:divBdr>
        <w:top w:val="none" w:sz="0" w:space="0" w:color="auto"/>
        <w:left w:val="none" w:sz="0" w:space="0" w:color="auto"/>
        <w:bottom w:val="none" w:sz="0" w:space="0" w:color="auto"/>
        <w:right w:val="none" w:sz="0" w:space="0" w:color="auto"/>
      </w:divBdr>
    </w:div>
    <w:div w:id="598294929">
      <w:bodyDiv w:val="1"/>
      <w:marLeft w:val="0"/>
      <w:marRight w:val="0"/>
      <w:marTop w:val="0"/>
      <w:marBottom w:val="0"/>
      <w:divBdr>
        <w:top w:val="none" w:sz="0" w:space="0" w:color="auto"/>
        <w:left w:val="none" w:sz="0" w:space="0" w:color="auto"/>
        <w:bottom w:val="none" w:sz="0" w:space="0" w:color="auto"/>
        <w:right w:val="none" w:sz="0" w:space="0" w:color="auto"/>
      </w:divBdr>
      <w:divsChild>
        <w:div w:id="2117023236">
          <w:marLeft w:val="0"/>
          <w:marRight w:val="0"/>
          <w:marTop w:val="0"/>
          <w:marBottom w:val="0"/>
          <w:divBdr>
            <w:top w:val="none" w:sz="0" w:space="0" w:color="auto"/>
            <w:left w:val="none" w:sz="0" w:space="0" w:color="auto"/>
            <w:bottom w:val="none" w:sz="0" w:space="0" w:color="auto"/>
            <w:right w:val="none" w:sz="0" w:space="0" w:color="auto"/>
          </w:divBdr>
        </w:div>
        <w:div w:id="1528105761">
          <w:marLeft w:val="0"/>
          <w:marRight w:val="0"/>
          <w:marTop w:val="0"/>
          <w:marBottom w:val="0"/>
          <w:divBdr>
            <w:top w:val="none" w:sz="0" w:space="0" w:color="auto"/>
            <w:left w:val="none" w:sz="0" w:space="0" w:color="auto"/>
            <w:bottom w:val="none" w:sz="0" w:space="0" w:color="auto"/>
            <w:right w:val="none" w:sz="0" w:space="0" w:color="auto"/>
          </w:divBdr>
        </w:div>
        <w:div w:id="1964918017">
          <w:marLeft w:val="0"/>
          <w:marRight w:val="0"/>
          <w:marTop w:val="0"/>
          <w:marBottom w:val="0"/>
          <w:divBdr>
            <w:top w:val="none" w:sz="0" w:space="0" w:color="auto"/>
            <w:left w:val="none" w:sz="0" w:space="0" w:color="auto"/>
            <w:bottom w:val="none" w:sz="0" w:space="0" w:color="auto"/>
            <w:right w:val="none" w:sz="0" w:space="0" w:color="auto"/>
          </w:divBdr>
        </w:div>
        <w:div w:id="1615166047">
          <w:marLeft w:val="0"/>
          <w:marRight w:val="0"/>
          <w:marTop w:val="0"/>
          <w:marBottom w:val="0"/>
          <w:divBdr>
            <w:top w:val="none" w:sz="0" w:space="0" w:color="auto"/>
            <w:left w:val="none" w:sz="0" w:space="0" w:color="auto"/>
            <w:bottom w:val="none" w:sz="0" w:space="0" w:color="auto"/>
            <w:right w:val="none" w:sz="0" w:space="0" w:color="auto"/>
          </w:divBdr>
        </w:div>
        <w:div w:id="1145464213">
          <w:marLeft w:val="0"/>
          <w:marRight w:val="0"/>
          <w:marTop w:val="0"/>
          <w:marBottom w:val="0"/>
          <w:divBdr>
            <w:top w:val="none" w:sz="0" w:space="0" w:color="auto"/>
            <w:left w:val="none" w:sz="0" w:space="0" w:color="auto"/>
            <w:bottom w:val="none" w:sz="0" w:space="0" w:color="auto"/>
            <w:right w:val="none" w:sz="0" w:space="0" w:color="auto"/>
          </w:divBdr>
        </w:div>
        <w:div w:id="461269908">
          <w:marLeft w:val="0"/>
          <w:marRight w:val="0"/>
          <w:marTop w:val="0"/>
          <w:marBottom w:val="0"/>
          <w:divBdr>
            <w:top w:val="none" w:sz="0" w:space="0" w:color="auto"/>
            <w:left w:val="none" w:sz="0" w:space="0" w:color="auto"/>
            <w:bottom w:val="none" w:sz="0" w:space="0" w:color="auto"/>
            <w:right w:val="none" w:sz="0" w:space="0" w:color="auto"/>
          </w:divBdr>
        </w:div>
        <w:div w:id="2067410705">
          <w:marLeft w:val="0"/>
          <w:marRight w:val="0"/>
          <w:marTop w:val="0"/>
          <w:marBottom w:val="0"/>
          <w:divBdr>
            <w:top w:val="none" w:sz="0" w:space="0" w:color="auto"/>
            <w:left w:val="none" w:sz="0" w:space="0" w:color="auto"/>
            <w:bottom w:val="none" w:sz="0" w:space="0" w:color="auto"/>
            <w:right w:val="none" w:sz="0" w:space="0" w:color="auto"/>
          </w:divBdr>
          <w:divsChild>
            <w:div w:id="143859335">
              <w:marLeft w:val="0"/>
              <w:marRight w:val="0"/>
              <w:marTop w:val="0"/>
              <w:marBottom w:val="0"/>
              <w:divBdr>
                <w:top w:val="none" w:sz="0" w:space="0" w:color="auto"/>
                <w:left w:val="none" w:sz="0" w:space="0" w:color="auto"/>
                <w:bottom w:val="none" w:sz="0" w:space="0" w:color="auto"/>
                <w:right w:val="none" w:sz="0" w:space="0" w:color="auto"/>
              </w:divBdr>
            </w:div>
            <w:div w:id="969823069">
              <w:marLeft w:val="0"/>
              <w:marRight w:val="0"/>
              <w:marTop w:val="0"/>
              <w:marBottom w:val="0"/>
              <w:divBdr>
                <w:top w:val="none" w:sz="0" w:space="0" w:color="auto"/>
                <w:left w:val="none" w:sz="0" w:space="0" w:color="auto"/>
                <w:bottom w:val="none" w:sz="0" w:space="0" w:color="auto"/>
                <w:right w:val="none" w:sz="0" w:space="0" w:color="auto"/>
              </w:divBdr>
            </w:div>
            <w:div w:id="976642944">
              <w:marLeft w:val="0"/>
              <w:marRight w:val="0"/>
              <w:marTop w:val="0"/>
              <w:marBottom w:val="0"/>
              <w:divBdr>
                <w:top w:val="none" w:sz="0" w:space="0" w:color="auto"/>
                <w:left w:val="none" w:sz="0" w:space="0" w:color="auto"/>
                <w:bottom w:val="none" w:sz="0" w:space="0" w:color="auto"/>
                <w:right w:val="none" w:sz="0" w:space="0" w:color="auto"/>
              </w:divBdr>
            </w:div>
            <w:div w:id="1175072129">
              <w:marLeft w:val="0"/>
              <w:marRight w:val="0"/>
              <w:marTop w:val="0"/>
              <w:marBottom w:val="0"/>
              <w:divBdr>
                <w:top w:val="none" w:sz="0" w:space="0" w:color="auto"/>
                <w:left w:val="none" w:sz="0" w:space="0" w:color="auto"/>
                <w:bottom w:val="none" w:sz="0" w:space="0" w:color="auto"/>
                <w:right w:val="none" w:sz="0" w:space="0" w:color="auto"/>
              </w:divBdr>
            </w:div>
            <w:div w:id="2118017982">
              <w:marLeft w:val="0"/>
              <w:marRight w:val="0"/>
              <w:marTop w:val="0"/>
              <w:marBottom w:val="0"/>
              <w:divBdr>
                <w:top w:val="none" w:sz="0" w:space="0" w:color="auto"/>
                <w:left w:val="none" w:sz="0" w:space="0" w:color="auto"/>
                <w:bottom w:val="none" w:sz="0" w:space="0" w:color="auto"/>
                <w:right w:val="none" w:sz="0" w:space="0" w:color="auto"/>
              </w:divBdr>
            </w:div>
            <w:div w:id="250241742">
              <w:marLeft w:val="0"/>
              <w:marRight w:val="0"/>
              <w:marTop w:val="0"/>
              <w:marBottom w:val="0"/>
              <w:divBdr>
                <w:top w:val="none" w:sz="0" w:space="0" w:color="auto"/>
                <w:left w:val="none" w:sz="0" w:space="0" w:color="auto"/>
                <w:bottom w:val="none" w:sz="0" w:space="0" w:color="auto"/>
                <w:right w:val="none" w:sz="0" w:space="0" w:color="auto"/>
              </w:divBdr>
            </w:div>
            <w:div w:id="646545254">
              <w:marLeft w:val="0"/>
              <w:marRight w:val="0"/>
              <w:marTop w:val="0"/>
              <w:marBottom w:val="0"/>
              <w:divBdr>
                <w:top w:val="none" w:sz="0" w:space="0" w:color="auto"/>
                <w:left w:val="none" w:sz="0" w:space="0" w:color="auto"/>
                <w:bottom w:val="none" w:sz="0" w:space="0" w:color="auto"/>
                <w:right w:val="none" w:sz="0" w:space="0" w:color="auto"/>
              </w:divBdr>
            </w:div>
            <w:div w:id="1567378485">
              <w:marLeft w:val="0"/>
              <w:marRight w:val="0"/>
              <w:marTop w:val="0"/>
              <w:marBottom w:val="0"/>
              <w:divBdr>
                <w:top w:val="none" w:sz="0" w:space="0" w:color="auto"/>
                <w:left w:val="none" w:sz="0" w:space="0" w:color="auto"/>
                <w:bottom w:val="none" w:sz="0" w:space="0" w:color="auto"/>
                <w:right w:val="none" w:sz="0" w:space="0" w:color="auto"/>
              </w:divBdr>
            </w:div>
            <w:div w:id="824668311">
              <w:marLeft w:val="0"/>
              <w:marRight w:val="0"/>
              <w:marTop w:val="0"/>
              <w:marBottom w:val="0"/>
              <w:divBdr>
                <w:top w:val="none" w:sz="0" w:space="0" w:color="auto"/>
                <w:left w:val="none" w:sz="0" w:space="0" w:color="auto"/>
                <w:bottom w:val="none" w:sz="0" w:space="0" w:color="auto"/>
                <w:right w:val="none" w:sz="0" w:space="0" w:color="auto"/>
              </w:divBdr>
            </w:div>
            <w:div w:id="2057391670">
              <w:marLeft w:val="0"/>
              <w:marRight w:val="0"/>
              <w:marTop w:val="0"/>
              <w:marBottom w:val="0"/>
              <w:divBdr>
                <w:top w:val="none" w:sz="0" w:space="0" w:color="auto"/>
                <w:left w:val="none" w:sz="0" w:space="0" w:color="auto"/>
                <w:bottom w:val="none" w:sz="0" w:space="0" w:color="auto"/>
                <w:right w:val="none" w:sz="0" w:space="0" w:color="auto"/>
              </w:divBdr>
            </w:div>
            <w:div w:id="378094530">
              <w:marLeft w:val="0"/>
              <w:marRight w:val="0"/>
              <w:marTop w:val="0"/>
              <w:marBottom w:val="0"/>
              <w:divBdr>
                <w:top w:val="none" w:sz="0" w:space="0" w:color="auto"/>
                <w:left w:val="none" w:sz="0" w:space="0" w:color="auto"/>
                <w:bottom w:val="none" w:sz="0" w:space="0" w:color="auto"/>
                <w:right w:val="none" w:sz="0" w:space="0" w:color="auto"/>
              </w:divBdr>
            </w:div>
          </w:divsChild>
        </w:div>
        <w:div w:id="905650943">
          <w:marLeft w:val="0"/>
          <w:marRight w:val="0"/>
          <w:marTop w:val="0"/>
          <w:marBottom w:val="0"/>
          <w:divBdr>
            <w:top w:val="none" w:sz="0" w:space="0" w:color="auto"/>
            <w:left w:val="none" w:sz="0" w:space="0" w:color="auto"/>
            <w:bottom w:val="none" w:sz="0" w:space="0" w:color="auto"/>
            <w:right w:val="none" w:sz="0" w:space="0" w:color="auto"/>
          </w:divBdr>
          <w:divsChild>
            <w:div w:id="732771478">
              <w:marLeft w:val="0"/>
              <w:marRight w:val="0"/>
              <w:marTop w:val="0"/>
              <w:marBottom w:val="0"/>
              <w:divBdr>
                <w:top w:val="none" w:sz="0" w:space="0" w:color="auto"/>
                <w:left w:val="none" w:sz="0" w:space="0" w:color="auto"/>
                <w:bottom w:val="none" w:sz="0" w:space="0" w:color="auto"/>
                <w:right w:val="none" w:sz="0" w:space="0" w:color="auto"/>
              </w:divBdr>
            </w:div>
            <w:div w:id="1929458768">
              <w:marLeft w:val="0"/>
              <w:marRight w:val="0"/>
              <w:marTop w:val="0"/>
              <w:marBottom w:val="0"/>
              <w:divBdr>
                <w:top w:val="none" w:sz="0" w:space="0" w:color="auto"/>
                <w:left w:val="none" w:sz="0" w:space="0" w:color="auto"/>
                <w:bottom w:val="none" w:sz="0" w:space="0" w:color="auto"/>
                <w:right w:val="none" w:sz="0" w:space="0" w:color="auto"/>
              </w:divBdr>
            </w:div>
            <w:div w:id="1516457351">
              <w:marLeft w:val="0"/>
              <w:marRight w:val="0"/>
              <w:marTop w:val="0"/>
              <w:marBottom w:val="0"/>
              <w:divBdr>
                <w:top w:val="none" w:sz="0" w:space="0" w:color="auto"/>
                <w:left w:val="none" w:sz="0" w:space="0" w:color="auto"/>
                <w:bottom w:val="none" w:sz="0" w:space="0" w:color="auto"/>
                <w:right w:val="none" w:sz="0" w:space="0" w:color="auto"/>
              </w:divBdr>
            </w:div>
            <w:div w:id="1664314942">
              <w:marLeft w:val="0"/>
              <w:marRight w:val="0"/>
              <w:marTop w:val="0"/>
              <w:marBottom w:val="0"/>
              <w:divBdr>
                <w:top w:val="none" w:sz="0" w:space="0" w:color="auto"/>
                <w:left w:val="none" w:sz="0" w:space="0" w:color="auto"/>
                <w:bottom w:val="none" w:sz="0" w:space="0" w:color="auto"/>
                <w:right w:val="none" w:sz="0" w:space="0" w:color="auto"/>
              </w:divBdr>
            </w:div>
            <w:div w:id="231039446">
              <w:marLeft w:val="0"/>
              <w:marRight w:val="0"/>
              <w:marTop w:val="0"/>
              <w:marBottom w:val="0"/>
              <w:divBdr>
                <w:top w:val="none" w:sz="0" w:space="0" w:color="auto"/>
                <w:left w:val="none" w:sz="0" w:space="0" w:color="auto"/>
                <w:bottom w:val="none" w:sz="0" w:space="0" w:color="auto"/>
                <w:right w:val="none" w:sz="0" w:space="0" w:color="auto"/>
              </w:divBdr>
            </w:div>
            <w:div w:id="2139258123">
              <w:marLeft w:val="0"/>
              <w:marRight w:val="0"/>
              <w:marTop w:val="0"/>
              <w:marBottom w:val="0"/>
              <w:divBdr>
                <w:top w:val="none" w:sz="0" w:space="0" w:color="auto"/>
                <w:left w:val="none" w:sz="0" w:space="0" w:color="auto"/>
                <w:bottom w:val="none" w:sz="0" w:space="0" w:color="auto"/>
                <w:right w:val="none" w:sz="0" w:space="0" w:color="auto"/>
              </w:divBdr>
            </w:div>
            <w:div w:id="1031102865">
              <w:marLeft w:val="0"/>
              <w:marRight w:val="0"/>
              <w:marTop w:val="0"/>
              <w:marBottom w:val="0"/>
              <w:divBdr>
                <w:top w:val="none" w:sz="0" w:space="0" w:color="auto"/>
                <w:left w:val="none" w:sz="0" w:space="0" w:color="auto"/>
                <w:bottom w:val="none" w:sz="0" w:space="0" w:color="auto"/>
                <w:right w:val="none" w:sz="0" w:space="0" w:color="auto"/>
              </w:divBdr>
            </w:div>
            <w:div w:id="215508251">
              <w:marLeft w:val="0"/>
              <w:marRight w:val="0"/>
              <w:marTop w:val="0"/>
              <w:marBottom w:val="0"/>
              <w:divBdr>
                <w:top w:val="none" w:sz="0" w:space="0" w:color="auto"/>
                <w:left w:val="none" w:sz="0" w:space="0" w:color="auto"/>
                <w:bottom w:val="none" w:sz="0" w:space="0" w:color="auto"/>
                <w:right w:val="none" w:sz="0" w:space="0" w:color="auto"/>
              </w:divBdr>
            </w:div>
            <w:div w:id="1416587644">
              <w:marLeft w:val="0"/>
              <w:marRight w:val="0"/>
              <w:marTop w:val="0"/>
              <w:marBottom w:val="0"/>
              <w:divBdr>
                <w:top w:val="none" w:sz="0" w:space="0" w:color="auto"/>
                <w:left w:val="none" w:sz="0" w:space="0" w:color="auto"/>
                <w:bottom w:val="none" w:sz="0" w:space="0" w:color="auto"/>
                <w:right w:val="none" w:sz="0" w:space="0" w:color="auto"/>
              </w:divBdr>
            </w:div>
            <w:div w:id="1512068785">
              <w:marLeft w:val="0"/>
              <w:marRight w:val="0"/>
              <w:marTop w:val="0"/>
              <w:marBottom w:val="0"/>
              <w:divBdr>
                <w:top w:val="none" w:sz="0" w:space="0" w:color="auto"/>
                <w:left w:val="none" w:sz="0" w:space="0" w:color="auto"/>
                <w:bottom w:val="none" w:sz="0" w:space="0" w:color="auto"/>
                <w:right w:val="none" w:sz="0" w:space="0" w:color="auto"/>
              </w:divBdr>
            </w:div>
            <w:div w:id="1497844937">
              <w:marLeft w:val="0"/>
              <w:marRight w:val="0"/>
              <w:marTop w:val="0"/>
              <w:marBottom w:val="0"/>
              <w:divBdr>
                <w:top w:val="none" w:sz="0" w:space="0" w:color="auto"/>
                <w:left w:val="none" w:sz="0" w:space="0" w:color="auto"/>
                <w:bottom w:val="none" w:sz="0" w:space="0" w:color="auto"/>
                <w:right w:val="none" w:sz="0" w:space="0" w:color="auto"/>
              </w:divBdr>
            </w:div>
            <w:div w:id="1507549837">
              <w:marLeft w:val="0"/>
              <w:marRight w:val="0"/>
              <w:marTop w:val="0"/>
              <w:marBottom w:val="0"/>
              <w:divBdr>
                <w:top w:val="none" w:sz="0" w:space="0" w:color="auto"/>
                <w:left w:val="none" w:sz="0" w:space="0" w:color="auto"/>
                <w:bottom w:val="none" w:sz="0" w:space="0" w:color="auto"/>
                <w:right w:val="none" w:sz="0" w:space="0" w:color="auto"/>
              </w:divBdr>
            </w:div>
            <w:div w:id="1779641290">
              <w:marLeft w:val="0"/>
              <w:marRight w:val="0"/>
              <w:marTop w:val="0"/>
              <w:marBottom w:val="0"/>
              <w:divBdr>
                <w:top w:val="none" w:sz="0" w:space="0" w:color="auto"/>
                <w:left w:val="none" w:sz="0" w:space="0" w:color="auto"/>
                <w:bottom w:val="none" w:sz="0" w:space="0" w:color="auto"/>
                <w:right w:val="none" w:sz="0" w:space="0" w:color="auto"/>
              </w:divBdr>
            </w:div>
            <w:div w:id="1974167475">
              <w:marLeft w:val="0"/>
              <w:marRight w:val="0"/>
              <w:marTop w:val="0"/>
              <w:marBottom w:val="0"/>
              <w:divBdr>
                <w:top w:val="none" w:sz="0" w:space="0" w:color="auto"/>
                <w:left w:val="none" w:sz="0" w:space="0" w:color="auto"/>
                <w:bottom w:val="none" w:sz="0" w:space="0" w:color="auto"/>
                <w:right w:val="none" w:sz="0" w:space="0" w:color="auto"/>
              </w:divBdr>
            </w:div>
            <w:div w:id="15058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4270">
      <w:bodyDiv w:val="1"/>
      <w:marLeft w:val="0"/>
      <w:marRight w:val="0"/>
      <w:marTop w:val="0"/>
      <w:marBottom w:val="0"/>
      <w:divBdr>
        <w:top w:val="none" w:sz="0" w:space="0" w:color="auto"/>
        <w:left w:val="none" w:sz="0" w:space="0" w:color="auto"/>
        <w:bottom w:val="none" w:sz="0" w:space="0" w:color="auto"/>
        <w:right w:val="none" w:sz="0" w:space="0" w:color="auto"/>
      </w:divBdr>
    </w:div>
    <w:div w:id="661860189">
      <w:bodyDiv w:val="1"/>
      <w:marLeft w:val="0"/>
      <w:marRight w:val="0"/>
      <w:marTop w:val="0"/>
      <w:marBottom w:val="0"/>
      <w:divBdr>
        <w:top w:val="none" w:sz="0" w:space="0" w:color="auto"/>
        <w:left w:val="none" w:sz="0" w:space="0" w:color="auto"/>
        <w:bottom w:val="none" w:sz="0" w:space="0" w:color="auto"/>
        <w:right w:val="none" w:sz="0" w:space="0" w:color="auto"/>
      </w:divBdr>
    </w:div>
    <w:div w:id="673723824">
      <w:bodyDiv w:val="1"/>
      <w:marLeft w:val="0"/>
      <w:marRight w:val="0"/>
      <w:marTop w:val="0"/>
      <w:marBottom w:val="0"/>
      <w:divBdr>
        <w:top w:val="none" w:sz="0" w:space="0" w:color="auto"/>
        <w:left w:val="none" w:sz="0" w:space="0" w:color="auto"/>
        <w:bottom w:val="none" w:sz="0" w:space="0" w:color="auto"/>
        <w:right w:val="none" w:sz="0" w:space="0" w:color="auto"/>
      </w:divBdr>
    </w:div>
    <w:div w:id="683090875">
      <w:bodyDiv w:val="1"/>
      <w:marLeft w:val="0"/>
      <w:marRight w:val="0"/>
      <w:marTop w:val="0"/>
      <w:marBottom w:val="0"/>
      <w:divBdr>
        <w:top w:val="none" w:sz="0" w:space="0" w:color="auto"/>
        <w:left w:val="none" w:sz="0" w:space="0" w:color="auto"/>
        <w:bottom w:val="none" w:sz="0" w:space="0" w:color="auto"/>
        <w:right w:val="none" w:sz="0" w:space="0" w:color="auto"/>
      </w:divBdr>
    </w:div>
    <w:div w:id="709305719">
      <w:bodyDiv w:val="1"/>
      <w:marLeft w:val="0"/>
      <w:marRight w:val="0"/>
      <w:marTop w:val="0"/>
      <w:marBottom w:val="0"/>
      <w:divBdr>
        <w:top w:val="none" w:sz="0" w:space="0" w:color="auto"/>
        <w:left w:val="none" w:sz="0" w:space="0" w:color="auto"/>
        <w:bottom w:val="none" w:sz="0" w:space="0" w:color="auto"/>
        <w:right w:val="none" w:sz="0" w:space="0" w:color="auto"/>
      </w:divBdr>
    </w:div>
    <w:div w:id="748497861">
      <w:bodyDiv w:val="1"/>
      <w:marLeft w:val="0"/>
      <w:marRight w:val="0"/>
      <w:marTop w:val="0"/>
      <w:marBottom w:val="0"/>
      <w:divBdr>
        <w:top w:val="none" w:sz="0" w:space="0" w:color="auto"/>
        <w:left w:val="none" w:sz="0" w:space="0" w:color="auto"/>
        <w:bottom w:val="none" w:sz="0" w:space="0" w:color="auto"/>
        <w:right w:val="none" w:sz="0" w:space="0" w:color="auto"/>
      </w:divBdr>
    </w:div>
    <w:div w:id="841966724">
      <w:bodyDiv w:val="1"/>
      <w:marLeft w:val="0"/>
      <w:marRight w:val="0"/>
      <w:marTop w:val="0"/>
      <w:marBottom w:val="0"/>
      <w:divBdr>
        <w:top w:val="none" w:sz="0" w:space="0" w:color="auto"/>
        <w:left w:val="none" w:sz="0" w:space="0" w:color="auto"/>
        <w:bottom w:val="none" w:sz="0" w:space="0" w:color="auto"/>
        <w:right w:val="none" w:sz="0" w:space="0" w:color="auto"/>
      </w:divBdr>
    </w:div>
    <w:div w:id="937297938">
      <w:bodyDiv w:val="1"/>
      <w:marLeft w:val="0"/>
      <w:marRight w:val="0"/>
      <w:marTop w:val="0"/>
      <w:marBottom w:val="0"/>
      <w:divBdr>
        <w:top w:val="none" w:sz="0" w:space="0" w:color="auto"/>
        <w:left w:val="none" w:sz="0" w:space="0" w:color="auto"/>
        <w:bottom w:val="none" w:sz="0" w:space="0" w:color="auto"/>
        <w:right w:val="none" w:sz="0" w:space="0" w:color="auto"/>
      </w:divBdr>
    </w:div>
    <w:div w:id="1097677148">
      <w:bodyDiv w:val="1"/>
      <w:marLeft w:val="0"/>
      <w:marRight w:val="0"/>
      <w:marTop w:val="0"/>
      <w:marBottom w:val="0"/>
      <w:divBdr>
        <w:top w:val="none" w:sz="0" w:space="0" w:color="auto"/>
        <w:left w:val="none" w:sz="0" w:space="0" w:color="auto"/>
        <w:bottom w:val="none" w:sz="0" w:space="0" w:color="auto"/>
        <w:right w:val="none" w:sz="0" w:space="0" w:color="auto"/>
      </w:divBdr>
    </w:div>
    <w:div w:id="1163202109">
      <w:bodyDiv w:val="1"/>
      <w:marLeft w:val="0"/>
      <w:marRight w:val="0"/>
      <w:marTop w:val="0"/>
      <w:marBottom w:val="0"/>
      <w:divBdr>
        <w:top w:val="none" w:sz="0" w:space="0" w:color="auto"/>
        <w:left w:val="none" w:sz="0" w:space="0" w:color="auto"/>
        <w:bottom w:val="none" w:sz="0" w:space="0" w:color="auto"/>
        <w:right w:val="none" w:sz="0" w:space="0" w:color="auto"/>
      </w:divBdr>
      <w:divsChild>
        <w:div w:id="349182144">
          <w:marLeft w:val="0"/>
          <w:marRight w:val="0"/>
          <w:marTop w:val="0"/>
          <w:marBottom w:val="0"/>
          <w:divBdr>
            <w:top w:val="none" w:sz="0" w:space="0" w:color="auto"/>
            <w:left w:val="none" w:sz="0" w:space="0" w:color="auto"/>
            <w:bottom w:val="none" w:sz="0" w:space="0" w:color="auto"/>
            <w:right w:val="none" w:sz="0" w:space="0" w:color="auto"/>
          </w:divBdr>
        </w:div>
        <w:div w:id="9181406">
          <w:marLeft w:val="0"/>
          <w:marRight w:val="0"/>
          <w:marTop w:val="0"/>
          <w:marBottom w:val="0"/>
          <w:divBdr>
            <w:top w:val="none" w:sz="0" w:space="0" w:color="auto"/>
            <w:left w:val="none" w:sz="0" w:space="0" w:color="auto"/>
            <w:bottom w:val="none" w:sz="0" w:space="0" w:color="auto"/>
            <w:right w:val="none" w:sz="0" w:space="0" w:color="auto"/>
          </w:divBdr>
        </w:div>
        <w:div w:id="114327525">
          <w:marLeft w:val="0"/>
          <w:marRight w:val="0"/>
          <w:marTop w:val="0"/>
          <w:marBottom w:val="0"/>
          <w:divBdr>
            <w:top w:val="none" w:sz="0" w:space="0" w:color="auto"/>
            <w:left w:val="none" w:sz="0" w:space="0" w:color="auto"/>
            <w:bottom w:val="none" w:sz="0" w:space="0" w:color="auto"/>
            <w:right w:val="none" w:sz="0" w:space="0" w:color="auto"/>
          </w:divBdr>
        </w:div>
        <w:div w:id="412163189">
          <w:marLeft w:val="0"/>
          <w:marRight w:val="0"/>
          <w:marTop w:val="0"/>
          <w:marBottom w:val="0"/>
          <w:divBdr>
            <w:top w:val="none" w:sz="0" w:space="0" w:color="auto"/>
            <w:left w:val="none" w:sz="0" w:space="0" w:color="auto"/>
            <w:bottom w:val="none" w:sz="0" w:space="0" w:color="auto"/>
            <w:right w:val="none" w:sz="0" w:space="0" w:color="auto"/>
          </w:divBdr>
          <w:divsChild>
            <w:div w:id="2072386165">
              <w:marLeft w:val="-75"/>
              <w:marRight w:val="0"/>
              <w:marTop w:val="30"/>
              <w:marBottom w:val="30"/>
              <w:divBdr>
                <w:top w:val="none" w:sz="0" w:space="0" w:color="auto"/>
                <w:left w:val="none" w:sz="0" w:space="0" w:color="auto"/>
                <w:bottom w:val="none" w:sz="0" w:space="0" w:color="auto"/>
                <w:right w:val="none" w:sz="0" w:space="0" w:color="auto"/>
              </w:divBdr>
              <w:divsChild>
                <w:div w:id="333725811">
                  <w:marLeft w:val="0"/>
                  <w:marRight w:val="0"/>
                  <w:marTop w:val="0"/>
                  <w:marBottom w:val="0"/>
                  <w:divBdr>
                    <w:top w:val="none" w:sz="0" w:space="0" w:color="auto"/>
                    <w:left w:val="none" w:sz="0" w:space="0" w:color="auto"/>
                    <w:bottom w:val="none" w:sz="0" w:space="0" w:color="auto"/>
                    <w:right w:val="none" w:sz="0" w:space="0" w:color="auto"/>
                  </w:divBdr>
                  <w:divsChild>
                    <w:div w:id="740256359">
                      <w:marLeft w:val="0"/>
                      <w:marRight w:val="0"/>
                      <w:marTop w:val="0"/>
                      <w:marBottom w:val="0"/>
                      <w:divBdr>
                        <w:top w:val="none" w:sz="0" w:space="0" w:color="auto"/>
                        <w:left w:val="none" w:sz="0" w:space="0" w:color="auto"/>
                        <w:bottom w:val="none" w:sz="0" w:space="0" w:color="auto"/>
                        <w:right w:val="none" w:sz="0" w:space="0" w:color="auto"/>
                      </w:divBdr>
                    </w:div>
                  </w:divsChild>
                </w:div>
                <w:div w:id="1949117353">
                  <w:marLeft w:val="0"/>
                  <w:marRight w:val="0"/>
                  <w:marTop w:val="0"/>
                  <w:marBottom w:val="0"/>
                  <w:divBdr>
                    <w:top w:val="none" w:sz="0" w:space="0" w:color="auto"/>
                    <w:left w:val="none" w:sz="0" w:space="0" w:color="auto"/>
                    <w:bottom w:val="none" w:sz="0" w:space="0" w:color="auto"/>
                    <w:right w:val="none" w:sz="0" w:space="0" w:color="auto"/>
                  </w:divBdr>
                  <w:divsChild>
                    <w:div w:id="522136011">
                      <w:marLeft w:val="0"/>
                      <w:marRight w:val="0"/>
                      <w:marTop w:val="0"/>
                      <w:marBottom w:val="0"/>
                      <w:divBdr>
                        <w:top w:val="none" w:sz="0" w:space="0" w:color="auto"/>
                        <w:left w:val="none" w:sz="0" w:space="0" w:color="auto"/>
                        <w:bottom w:val="none" w:sz="0" w:space="0" w:color="auto"/>
                        <w:right w:val="none" w:sz="0" w:space="0" w:color="auto"/>
                      </w:divBdr>
                    </w:div>
                  </w:divsChild>
                </w:div>
                <w:div w:id="757865142">
                  <w:marLeft w:val="0"/>
                  <w:marRight w:val="0"/>
                  <w:marTop w:val="0"/>
                  <w:marBottom w:val="0"/>
                  <w:divBdr>
                    <w:top w:val="none" w:sz="0" w:space="0" w:color="auto"/>
                    <w:left w:val="none" w:sz="0" w:space="0" w:color="auto"/>
                    <w:bottom w:val="none" w:sz="0" w:space="0" w:color="auto"/>
                    <w:right w:val="none" w:sz="0" w:space="0" w:color="auto"/>
                  </w:divBdr>
                  <w:divsChild>
                    <w:div w:id="2145542065">
                      <w:marLeft w:val="0"/>
                      <w:marRight w:val="0"/>
                      <w:marTop w:val="0"/>
                      <w:marBottom w:val="0"/>
                      <w:divBdr>
                        <w:top w:val="none" w:sz="0" w:space="0" w:color="auto"/>
                        <w:left w:val="none" w:sz="0" w:space="0" w:color="auto"/>
                        <w:bottom w:val="none" w:sz="0" w:space="0" w:color="auto"/>
                        <w:right w:val="none" w:sz="0" w:space="0" w:color="auto"/>
                      </w:divBdr>
                    </w:div>
                  </w:divsChild>
                </w:div>
                <w:div w:id="1706327163">
                  <w:marLeft w:val="0"/>
                  <w:marRight w:val="0"/>
                  <w:marTop w:val="0"/>
                  <w:marBottom w:val="0"/>
                  <w:divBdr>
                    <w:top w:val="none" w:sz="0" w:space="0" w:color="auto"/>
                    <w:left w:val="none" w:sz="0" w:space="0" w:color="auto"/>
                    <w:bottom w:val="none" w:sz="0" w:space="0" w:color="auto"/>
                    <w:right w:val="none" w:sz="0" w:space="0" w:color="auto"/>
                  </w:divBdr>
                  <w:divsChild>
                    <w:div w:id="1495142834">
                      <w:marLeft w:val="0"/>
                      <w:marRight w:val="0"/>
                      <w:marTop w:val="0"/>
                      <w:marBottom w:val="0"/>
                      <w:divBdr>
                        <w:top w:val="none" w:sz="0" w:space="0" w:color="auto"/>
                        <w:left w:val="none" w:sz="0" w:space="0" w:color="auto"/>
                        <w:bottom w:val="none" w:sz="0" w:space="0" w:color="auto"/>
                        <w:right w:val="none" w:sz="0" w:space="0" w:color="auto"/>
                      </w:divBdr>
                    </w:div>
                  </w:divsChild>
                </w:div>
                <w:div w:id="246350392">
                  <w:marLeft w:val="0"/>
                  <w:marRight w:val="0"/>
                  <w:marTop w:val="0"/>
                  <w:marBottom w:val="0"/>
                  <w:divBdr>
                    <w:top w:val="none" w:sz="0" w:space="0" w:color="auto"/>
                    <w:left w:val="none" w:sz="0" w:space="0" w:color="auto"/>
                    <w:bottom w:val="none" w:sz="0" w:space="0" w:color="auto"/>
                    <w:right w:val="none" w:sz="0" w:space="0" w:color="auto"/>
                  </w:divBdr>
                  <w:divsChild>
                    <w:div w:id="452557168">
                      <w:marLeft w:val="0"/>
                      <w:marRight w:val="0"/>
                      <w:marTop w:val="0"/>
                      <w:marBottom w:val="0"/>
                      <w:divBdr>
                        <w:top w:val="none" w:sz="0" w:space="0" w:color="auto"/>
                        <w:left w:val="none" w:sz="0" w:space="0" w:color="auto"/>
                        <w:bottom w:val="none" w:sz="0" w:space="0" w:color="auto"/>
                        <w:right w:val="none" w:sz="0" w:space="0" w:color="auto"/>
                      </w:divBdr>
                    </w:div>
                    <w:div w:id="1840652941">
                      <w:marLeft w:val="0"/>
                      <w:marRight w:val="0"/>
                      <w:marTop w:val="0"/>
                      <w:marBottom w:val="0"/>
                      <w:divBdr>
                        <w:top w:val="none" w:sz="0" w:space="0" w:color="auto"/>
                        <w:left w:val="none" w:sz="0" w:space="0" w:color="auto"/>
                        <w:bottom w:val="none" w:sz="0" w:space="0" w:color="auto"/>
                        <w:right w:val="none" w:sz="0" w:space="0" w:color="auto"/>
                      </w:divBdr>
                    </w:div>
                  </w:divsChild>
                </w:div>
                <w:div w:id="649288417">
                  <w:marLeft w:val="0"/>
                  <w:marRight w:val="0"/>
                  <w:marTop w:val="0"/>
                  <w:marBottom w:val="0"/>
                  <w:divBdr>
                    <w:top w:val="none" w:sz="0" w:space="0" w:color="auto"/>
                    <w:left w:val="none" w:sz="0" w:space="0" w:color="auto"/>
                    <w:bottom w:val="none" w:sz="0" w:space="0" w:color="auto"/>
                    <w:right w:val="none" w:sz="0" w:space="0" w:color="auto"/>
                  </w:divBdr>
                  <w:divsChild>
                    <w:div w:id="744231635">
                      <w:marLeft w:val="0"/>
                      <w:marRight w:val="0"/>
                      <w:marTop w:val="0"/>
                      <w:marBottom w:val="0"/>
                      <w:divBdr>
                        <w:top w:val="none" w:sz="0" w:space="0" w:color="auto"/>
                        <w:left w:val="none" w:sz="0" w:space="0" w:color="auto"/>
                        <w:bottom w:val="none" w:sz="0" w:space="0" w:color="auto"/>
                        <w:right w:val="none" w:sz="0" w:space="0" w:color="auto"/>
                      </w:divBdr>
                    </w:div>
                  </w:divsChild>
                </w:div>
                <w:div w:id="1590457695">
                  <w:marLeft w:val="0"/>
                  <w:marRight w:val="0"/>
                  <w:marTop w:val="0"/>
                  <w:marBottom w:val="0"/>
                  <w:divBdr>
                    <w:top w:val="none" w:sz="0" w:space="0" w:color="auto"/>
                    <w:left w:val="none" w:sz="0" w:space="0" w:color="auto"/>
                    <w:bottom w:val="none" w:sz="0" w:space="0" w:color="auto"/>
                    <w:right w:val="none" w:sz="0" w:space="0" w:color="auto"/>
                  </w:divBdr>
                  <w:divsChild>
                    <w:div w:id="316761755">
                      <w:marLeft w:val="0"/>
                      <w:marRight w:val="0"/>
                      <w:marTop w:val="0"/>
                      <w:marBottom w:val="0"/>
                      <w:divBdr>
                        <w:top w:val="none" w:sz="0" w:space="0" w:color="auto"/>
                        <w:left w:val="none" w:sz="0" w:space="0" w:color="auto"/>
                        <w:bottom w:val="none" w:sz="0" w:space="0" w:color="auto"/>
                        <w:right w:val="none" w:sz="0" w:space="0" w:color="auto"/>
                      </w:divBdr>
                    </w:div>
                  </w:divsChild>
                </w:div>
                <w:div w:id="1161698979">
                  <w:marLeft w:val="0"/>
                  <w:marRight w:val="0"/>
                  <w:marTop w:val="0"/>
                  <w:marBottom w:val="0"/>
                  <w:divBdr>
                    <w:top w:val="none" w:sz="0" w:space="0" w:color="auto"/>
                    <w:left w:val="none" w:sz="0" w:space="0" w:color="auto"/>
                    <w:bottom w:val="none" w:sz="0" w:space="0" w:color="auto"/>
                    <w:right w:val="none" w:sz="0" w:space="0" w:color="auto"/>
                  </w:divBdr>
                  <w:divsChild>
                    <w:div w:id="1589537951">
                      <w:marLeft w:val="0"/>
                      <w:marRight w:val="0"/>
                      <w:marTop w:val="0"/>
                      <w:marBottom w:val="0"/>
                      <w:divBdr>
                        <w:top w:val="none" w:sz="0" w:space="0" w:color="auto"/>
                        <w:left w:val="none" w:sz="0" w:space="0" w:color="auto"/>
                        <w:bottom w:val="none" w:sz="0" w:space="0" w:color="auto"/>
                        <w:right w:val="none" w:sz="0" w:space="0" w:color="auto"/>
                      </w:divBdr>
                    </w:div>
                  </w:divsChild>
                </w:div>
                <w:div w:id="967853104">
                  <w:marLeft w:val="0"/>
                  <w:marRight w:val="0"/>
                  <w:marTop w:val="0"/>
                  <w:marBottom w:val="0"/>
                  <w:divBdr>
                    <w:top w:val="none" w:sz="0" w:space="0" w:color="auto"/>
                    <w:left w:val="none" w:sz="0" w:space="0" w:color="auto"/>
                    <w:bottom w:val="none" w:sz="0" w:space="0" w:color="auto"/>
                    <w:right w:val="none" w:sz="0" w:space="0" w:color="auto"/>
                  </w:divBdr>
                  <w:divsChild>
                    <w:div w:id="1432704348">
                      <w:marLeft w:val="0"/>
                      <w:marRight w:val="0"/>
                      <w:marTop w:val="0"/>
                      <w:marBottom w:val="0"/>
                      <w:divBdr>
                        <w:top w:val="none" w:sz="0" w:space="0" w:color="auto"/>
                        <w:left w:val="none" w:sz="0" w:space="0" w:color="auto"/>
                        <w:bottom w:val="none" w:sz="0" w:space="0" w:color="auto"/>
                        <w:right w:val="none" w:sz="0" w:space="0" w:color="auto"/>
                      </w:divBdr>
                    </w:div>
                  </w:divsChild>
                </w:div>
                <w:div w:id="2025551038">
                  <w:marLeft w:val="0"/>
                  <w:marRight w:val="0"/>
                  <w:marTop w:val="0"/>
                  <w:marBottom w:val="0"/>
                  <w:divBdr>
                    <w:top w:val="none" w:sz="0" w:space="0" w:color="auto"/>
                    <w:left w:val="none" w:sz="0" w:space="0" w:color="auto"/>
                    <w:bottom w:val="none" w:sz="0" w:space="0" w:color="auto"/>
                    <w:right w:val="none" w:sz="0" w:space="0" w:color="auto"/>
                  </w:divBdr>
                  <w:divsChild>
                    <w:div w:id="2095740779">
                      <w:marLeft w:val="0"/>
                      <w:marRight w:val="0"/>
                      <w:marTop w:val="0"/>
                      <w:marBottom w:val="0"/>
                      <w:divBdr>
                        <w:top w:val="none" w:sz="0" w:space="0" w:color="auto"/>
                        <w:left w:val="none" w:sz="0" w:space="0" w:color="auto"/>
                        <w:bottom w:val="none" w:sz="0" w:space="0" w:color="auto"/>
                        <w:right w:val="none" w:sz="0" w:space="0" w:color="auto"/>
                      </w:divBdr>
                    </w:div>
                  </w:divsChild>
                </w:div>
                <w:div w:id="1978755153">
                  <w:marLeft w:val="0"/>
                  <w:marRight w:val="0"/>
                  <w:marTop w:val="0"/>
                  <w:marBottom w:val="0"/>
                  <w:divBdr>
                    <w:top w:val="none" w:sz="0" w:space="0" w:color="auto"/>
                    <w:left w:val="none" w:sz="0" w:space="0" w:color="auto"/>
                    <w:bottom w:val="none" w:sz="0" w:space="0" w:color="auto"/>
                    <w:right w:val="none" w:sz="0" w:space="0" w:color="auto"/>
                  </w:divBdr>
                  <w:divsChild>
                    <w:div w:id="1277639837">
                      <w:marLeft w:val="0"/>
                      <w:marRight w:val="0"/>
                      <w:marTop w:val="0"/>
                      <w:marBottom w:val="0"/>
                      <w:divBdr>
                        <w:top w:val="none" w:sz="0" w:space="0" w:color="auto"/>
                        <w:left w:val="none" w:sz="0" w:space="0" w:color="auto"/>
                        <w:bottom w:val="none" w:sz="0" w:space="0" w:color="auto"/>
                        <w:right w:val="none" w:sz="0" w:space="0" w:color="auto"/>
                      </w:divBdr>
                    </w:div>
                  </w:divsChild>
                </w:div>
                <w:div w:id="2116976519">
                  <w:marLeft w:val="0"/>
                  <w:marRight w:val="0"/>
                  <w:marTop w:val="0"/>
                  <w:marBottom w:val="0"/>
                  <w:divBdr>
                    <w:top w:val="none" w:sz="0" w:space="0" w:color="auto"/>
                    <w:left w:val="none" w:sz="0" w:space="0" w:color="auto"/>
                    <w:bottom w:val="none" w:sz="0" w:space="0" w:color="auto"/>
                    <w:right w:val="none" w:sz="0" w:space="0" w:color="auto"/>
                  </w:divBdr>
                  <w:divsChild>
                    <w:div w:id="50463304">
                      <w:marLeft w:val="0"/>
                      <w:marRight w:val="0"/>
                      <w:marTop w:val="0"/>
                      <w:marBottom w:val="0"/>
                      <w:divBdr>
                        <w:top w:val="none" w:sz="0" w:space="0" w:color="auto"/>
                        <w:left w:val="none" w:sz="0" w:space="0" w:color="auto"/>
                        <w:bottom w:val="none" w:sz="0" w:space="0" w:color="auto"/>
                        <w:right w:val="none" w:sz="0" w:space="0" w:color="auto"/>
                      </w:divBdr>
                    </w:div>
                  </w:divsChild>
                </w:div>
                <w:div w:id="1972860169">
                  <w:marLeft w:val="0"/>
                  <w:marRight w:val="0"/>
                  <w:marTop w:val="0"/>
                  <w:marBottom w:val="0"/>
                  <w:divBdr>
                    <w:top w:val="none" w:sz="0" w:space="0" w:color="auto"/>
                    <w:left w:val="none" w:sz="0" w:space="0" w:color="auto"/>
                    <w:bottom w:val="none" w:sz="0" w:space="0" w:color="auto"/>
                    <w:right w:val="none" w:sz="0" w:space="0" w:color="auto"/>
                  </w:divBdr>
                  <w:divsChild>
                    <w:div w:id="2124374409">
                      <w:marLeft w:val="0"/>
                      <w:marRight w:val="0"/>
                      <w:marTop w:val="0"/>
                      <w:marBottom w:val="0"/>
                      <w:divBdr>
                        <w:top w:val="none" w:sz="0" w:space="0" w:color="auto"/>
                        <w:left w:val="none" w:sz="0" w:space="0" w:color="auto"/>
                        <w:bottom w:val="none" w:sz="0" w:space="0" w:color="auto"/>
                        <w:right w:val="none" w:sz="0" w:space="0" w:color="auto"/>
                      </w:divBdr>
                    </w:div>
                  </w:divsChild>
                </w:div>
                <w:div w:id="2071339418">
                  <w:marLeft w:val="0"/>
                  <w:marRight w:val="0"/>
                  <w:marTop w:val="0"/>
                  <w:marBottom w:val="0"/>
                  <w:divBdr>
                    <w:top w:val="none" w:sz="0" w:space="0" w:color="auto"/>
                    <w:left w:val="none" w:sz="0" w:space="0" w:color="auto"/>
                    <w:bottom w:val="none" w:sz="0" w:space="0" w:color="auto"/>
                    <w:right w:val="none" w:sz="0" w:space="0" w:color="auto"/>
                  </w:divBdr>
                  <w:divsChild>
                    <w:div w:id="56166794">
                      <w:marLeft w:val="0"/>
                      <w:marRight w:val="0"/>
                      <w:marTop w:val="0"/>
                      <w:marBottom w:val="0"/>
                      <w:divBdr>
                        <w:top w:val="none" w:sz="0" w:space="0" w:color="auto"/>
                        <w:left w:val="none" w:sz="0" w:space="0" w:color="auto"/>
                        <w:bottom w:val="none" w:sz="0" w:space="0" w:color="auto"/>
                        <w:right w:val="none" w:sz="0" w:space="0" w:color="auto"/>
                      </w:divBdr>
                    </w:div>
                  </w:divsChild>
                </w:div>
                <w:div w:id="748961442">
                  <w:marLeft w:val="0"/>
                  <w:marRight w:val="0"/>
                  <w:marTop w:val="0"/>
                  <w:marBottom w:val="0"/>
                  <w:divBdr>
                    <w:top w:val="none" w:sz="0" w:space="0" w:color="auto"/>
                    <w:left w:val="none" w:sz="0" w:space="0" w:color="auto"/>
                    <w:bottom w:val="none" w:sz="0" w:space="0" w:color="auto"/>
                    <w:right w:val="none" w:sz="0" w:space="0" w:color="auto"/>
                  </w:divBdr>
                  <w:divsChild>
                    <w:div w:id="482695269">
                      <w:marLeft w:val="0"/>
                      <w:marRight w:val="0"/>
                      <w:marTop w:val="0"/>
                      <w:marBottom w:val="0"/>
                      <w:divBdr>
                        <w:top w:val="none" w:sz="0" w:space="0" w:color="auto"/>
                        <w:left w:val="none" w:sz="0" w:space="0" w:color="auto"/>
                        <w:bottom w:val="none" w:sz="0" w:space="0" w:color="auto"/>
                        <w:right w:val="none" w:sz="0" w:space="0" w:color="auto"/>
                      </w:divBdr>
                    </w:div>
                  </w:divsChild>
                </w:div>
                <w:div w:id="661548083">
                  <w:marLeft w:val="0"/>
                  <w:marRight w:val="0"/>
                  <w:marTop w:val="0"/>
                  <w:marBottom w:val="0"/>
                  <w:divBdr>
                    <w:top w:val="none" w:sz="0" w:space="0" w:color="auto"/>
                    <w:left w:val="none" w:sz="0" w:space="0" w:color="auto"/>
                    <w:bottom w:val="none" w:sz="0" w:space="0" w:color="auto"/>
                    <w:right w:val="none" w:sz="0" w:space="0" w:color="auto"/>
                  </w:divBdr>
                  <w:divsChild>
                    <w:div w:id="1602836324">
                      <w:marLeft w:val="0"/>
                      <w:marRight w:val="0"/>
                      <w:marTop w:val="0"/>
                      <w:marBottom w:val="0"/>
                      <w:divBdr>
                        <w:top w:val="none" w:sz="0" w:space="0" w:color="auto"/>
                        <w:left w:val="none" w:sz="0" w:space="0" w:color="auto"/>
                        <w:bottom w:val="none" w:sz="0" w:space="0" w:color="auto"/>
                        <w:right w:val="none" w:sz="0" w:space="0" w:color="auto"/>
                      </w:divBdr>
                    </w:div>
                  </w:divsChild>
                </w:div>
                <w:div w:id="1069186341">
                  <w:marLeft w:val="0"/>
                  <w:marRight w:val="0"/>
                  <w:marTop w:val="0"/>
                  <w:marBottom w:val="0"/>
                  <w:divBdr>
                    <w:top w:val="none" w:sz="0" w:space="0" w:color="auto"/>
                    <w:left w:val="none" w:sz="0" w:space="0" w:color="auto"/>
                    <w:bottom w:val="none" w:sz="0" w:space="0" w:color="auto"/>
                    <w:right w:val="none" w:sz="0" w:space="0" w:color="auto"/>
                  </w:divBdr>
                  <w:divsChild>
                    <w:div w:id="363210870">
                      <w:marLeft w:val="0"/>
                      <w:marRight w:val="0"/>
                      <w:marTop w:val="0"/>
                      <w:marBottom w:val="0"/>
                      <w:divBdr>
                        <w:top w:val="none" w:sz="0" w:space="0" w:color="auto"/>
                        <w:left w:val="none" w:sz="0" w:space="0" w:color="auto"/>
                        <w:bottom w:val="none" w:sz="0" w:space="0" w:color="auto"/>
                        <w:right w:val="none" w:sz="0" w:space="0" w:color="auto"/>
                      </w:divBdr>
                    </w:div>
                  </w:divsChild>
                </w:div>
                <w:div w:id="1550725765">
                  <w:marLeft w:val="0"/>
                  <w:marRight w:val="0"/>
                  <w:marTop w:val="0"/>
                  <w:marBottom w:val="0"/>
                  <w:divBdr>
                    <w:top w:val="none" w:sz="0" w:space="0" w:color="auto"/>
                    <w:left w:val="none" w:sz="0" w:space="0" w:color="auto"/>
                    <w:bottom w:val="none" w:sz="0" w:space="0" w:color="auto"/>
                    <w:right w:val="none" w:sz="0" w:space="0" w:color="auto"/>
                  </w:divBdr>
                  <w:divsChild>
                    <w:div w:id="279072716">
                      <w:marLeft w:val="0"/>
                      <w:marRight w:val="0"/>
                      <w:marTop w:val="0"/>
                      <w:marBottom w:val="0"/>
                      <w:divBdr>
                        <w:top w:val="none" w:sz="0" w:space="0" w:color="auto"/>
                        <w:left w:val="none" w:sz="0" w:space="0" w:color="auto"/>
                        <w:bottom w:val="none" w:sz="0" w:space="0" w:color="auto"/>
                        <w:right w:val="none" w:sz="0" w:space="0" w:color="auto"/>
                      </w:divBdr>
                    </w:div>
                  </w:divsChild>
                </w:div>
                <w:div w:id="638146981">
                  <w:marLeft w:val="0"/>
                  <w:marRight w:val="0"/>
                  <w:marTop w:val="0"/>
                  <w:marBottom w:val="0"/>
                  <w:divBdr>
                    <w:top w:val="none" w:sz="0" w:space="0" w:color="auto"/>
                    <w:left w:val="none" w:sz="0" w:space="0" w:color="auto"/>
                    <w:bottom w:val="none" w:sz="0" w:space="0" w:color="auto"/>
                    <w:right w:val="none" w:sz="0" w:space="0" w:color="auto"/>
                  </w:divBdr>
                  <w:divsChild>
                    <w:div w:id="814175949">
                      <w:marLeft w:val="0"/>
                      <w:marRight w:val="0"/>
                      <w:marTop w:val="0"/>
                      <w:marBottom w:val="0"/>
                      <w:divBdr>
                        <w:top w:val="none" w:sz="0" w:space="0" w:color="auto"/>
                        <w:left w:val="none" w:sz="0" w:space="0" w:color="auto"/>
                        <w:bottom w:val="none" w:sz="0" w:space="0" w:color="auto"/>
                        <w:right w:val="none" w:sz="0" w:space="0" w:color="auto"/>
                      </w:divBdr>
                    </w:div>
                  </w:divsChild>
                </w:div>
                <w:div w:id="663624083">
                  <w:marLeft w:val="0"/>
                  <w:marRight w:val="0"/>
                  <w:marTop w:val="0"/>
                  <w:marBottom w:val="0"/>
                  <w:divBdr>
                    <w:top w:val="none" w:sz="0" w:space="0" w:color="auto"/>
                    <w:left w:val="none" w:sz="0" w:space="0" w:color="auto"/>
                    <w:bottom w:val="none" w:sz="0" w:space="0" w:color="auto"/>
                    <w:right w:val="none" w:sz="0" w:space="0" w:color="auto"/>
                  </w:divBdr>
                  <w:divsChild>
                    <w:div w:id="696195612">
                      <w:marLeft w:val="0"/>
                      <w:marRight w:val="0"/>
                      <w:marTop w:val="0"/>
                      <w:marBottom w:val="0"/>
                      <w:divBdr>
                        <w:top w:val="none" w:sz="0" w:space="0" w:color="auto"/>
                        <w:left w:val="none" w:sz="0" w:space="0" w:color="auto"/>
                        <w:bottom w:val="none" w:sz="0" w:space="0" w:color="auto"/>
                        <w:right w:val="none" w:sz="0" w:space="0" w:color="auto"/>
                      </w:divBdr>
                    </w:div>
                  </w:divsChild>
                </w:div>
                <w:div w:id="1973513004">
                  <w:marLeft w:val="0"/>
                  <w:marRight w:val="0"/>
                  <w:marTop w:val="0"/>
                  <w:marBottom w:val="0"/>
                  <w:divBdr>
                    <w:top w:val="none" w:sz="0" w:space="0" w:color="auto"/>
                    <w:left w:val="none" w:sz="0" w:space="0" w:color="auto"/>
                    <w:bottom w:val="none" w:sz="0" w:space="0" w:color="auto"/>
                    <w:right w:val="none" w:sz="0" w:space="0" w:color="auto"/>
                  </w:divBdr>
                  <w:divsChild>
                    <w:div w:id="934441251">
                      <w:marLeft w:val="0"/>
                      <w:marRight w:val="0"/>
                      <w:marTop w:val="0"/>
                      <w:marBottom w:val="0"/>
                      <w:divBdr>
                        <w:top w:val="none" w:sz="0" w:space="0" w:color="auto"/>
                        <w:left w:val="none" w:sz="0" w:space="0" w:color="auto"/>
                        <w:bottom w:val="none" w:sz="0" w:space="0" w:color="auto"/>
                        <w:right w:val="none" w:sz="0" w:space="0" w:color="auto"/>
                      </w:divBdr>
                    </w:div>
                  </w:divsChild>
                </w:div>
                <w:div w:id="979311141">
                  <w:marLeft w:val="0"/>
                  <w:marRight w:val="0"/>
                  <w:marTop w:val="0"/>
                  <w:marBottom w:val="0"/>
                  <w:divBdr>
                    <w:top w:val="none" w:sz="0" w:space="0" w:color="auto"/>
                    <w:left w:val="none" w:sz="0" w:space="0" w:color="auto"/>
                    <w:bottom w:val="none" w:sz="0" w:space="0" w:color="auto"/>
                    <w:right w:val="none" w:sz="0" w:space="0" w:color="auto"/>
                  </w:divBdr>
                  <w:divsChild>
                    <w:div w:id="771169086">
                      <w:marLeft w:val="0"/>
                      <w:marRight w:val="0"/>
                      <w:marTop w:val="0"/>
                      <w:marBottom w:val="0"/>
                      <w:divBdr>
                        <w:top w:val="none" w:sz="0" w:space="0" w:color="auto"/>
                        <w:left w:val="none" w:sz="0" w:space="0" w:color="auto"/>
                        <w:bottom w:val="none" w:sz="0" w:space="0" w:color="auto"/>
                        <w:right w:val="none" w:sz="0" w:space="0" w:color="auto"/>
                      </w:divBdr>
                    </w:div>
                  </w:divsChild>
                </w:div>
                <w:div w:id="1604997176">
                  <w:marLeft w:val="0"/>
                  <w:marRight w:val="0"/>
                  <w:marTop w:val="0"/>
                  <w:marBottom w:val="0"/>
                  <w:divBdr>
                    <w:top w:val="none" w:sz="0" w:space="0" w:color="auto"/>
                    <w:left w:val="none" w:sz="0" w:space="0" w:color="auto"/>
                    <w:bottom w:val="none" w:sz="0" w:space="0" w:color="auto"/>
                    <w:right w:val="none" w:sz="0" w:space="0" w:color="auto"/>
                  </w:divBdr>
                  <w:divsChild>
                    <w:div w:id="523590912">
                      <w:marLeft w:val="0"/>
                      <w:marRight w:val="0"/>
                      <w:marTop w:val="0"/>
                      <w:marBottom w:val="0"/>
                      <w:divBdr>
                        <w:top w:val="none" w:sz="0" w:space="0" w:color="auto"/>
                        <w:left w:val="none" w:sz="0" w:space="0" w:color="auto"/>
                        <w:bottom w:val="none" w:sz="0" w:space="0" w:color="auto"/>
                        <w:right w:val="none" w:sz="0" w:space="0" w:color="auto"/>
                      </w:divBdr>
                    </w:div>
                  </w:divsChild>
                </w:div>
                <w:div w:id="67115971">
                  <w:marLeft w:val="0"/>
                  <w:marRight w:val="0"/>
                  <w:marTop w:val="0"/>
                  <w:marBottom w:val="0"/>
                  <w:divBdr>
                    <w:top w:val="none" w:sz="0" w:space="0" w:color="auto"/>
                    <w:left w:val="none" w:sz="0" w:space="0" w:color="auto"/>
                    <w:bottom w:val="none" w:sz="0" w:space="0" w:color="auto"/>
                    <w:right w:val="none" w:sz="0" w:space="0" w:color="auto"/>
                  </w:divBdr>
                  <w:divsChild>
                    <w:div w:id="253587767">
                      <w:marLeft w:val="0"/>
                      <w:marRight w:val="0"/>
                      <w:marTop w:val="0"/>
                      <w:marBottom w:val="0"/>
                      <w:divBdr>
                        <w:top w:val="none" w:sz="0" w:space="0" w:color="auto"/>
                        <w:left w:val="none" w:sz="0" w:space="0" w:color="auto"/>
                        <w:bottom w:val="none" w:sz="0" w:space="0" w:color="auto"/>
                        <w:right w:val="none" w:sz="0" w:space="0" w:color="auto"/>
                      </w:divBdr>
                    </w:div>
                  </w:divsChild>
                </w:div>
                <w:div w:id="1582980478">
                  <w:marLeft w:val="0"/>
                  <w:marRight w:val="0"/>
                  <w:marTop w:val="0"/>
                  <w:marBottom w:val="0"/>
                  <w:divBdr>
                    <w:top w:val="none" w:sz="0" w:space="0" w:color="auto"/>
                    <w:left w:val="none" w:sz="0" w:space="0" w:color="auto"/>
                    <w:bottom w:val="none" w:sz="0" w:space="0" w:color="auto"/>
                    <w:right w:val="none" w:sz="0" w:space="0" w:color="auto"/>
                  </w:divBdr>
                  <w:divsChild>
                    <w:div w:id="154535482">
                      <w:marLeft w:val="0"/>
                      <w:marRight w:val="0"/>
                      <w:marTop w:val="0"/>
                      <w:marBottom w:val="0"/>
                      <w:divBdr>
                        <w:top w:val="none" w:sz="0" w:space="0" w:color="auto"/>
                        <w:left w:val="none" w:sz="0" w:space="0" w:color="auto"/>
                        <w:bottom w:val="none" w:sz="0" w:space="0" w:color="auto"/>
                        <w:right w:val="none" w:sz="0" w:space="0" w:color="auto"/>
                      </w:divBdr>
                    </w:div>
                  </w:divsChild>
                </w:div>
                <w:div w:id="1890534825">
                  <w:marLeft w:val="0"/>
                  <w:marRight w:val="0"/>
                  <w:marTop w:val="0"/>
                  <w:marBottom w:val="0"/>
                  <w:divBdr>
                    <w:top w:val="none" w:sz="0" w:space="0" w:color="auto"/>
                    <w:left w:val="none" w:sz="0" w:space="0" w:color="auto"/>
                    <w:bottom w:val="none" w:sz="0" w:space="0" w:color="auto"/>
                    <w:right w:val="none" w:sz="0" w:space="0" w:color="auto"/>
                  </w:divBdr>
                  <w:divsChild>
                    <w:div w:id="1596354280">
                      <w:marLeft w:val="0"/>
                      <w:marRight w:val="0"/>
                      <w:marTop w:val="0"/>
                      <w:marBottom w:val="0"/>
                      <w:divBdr>
                        <w:top w:val="none" w:sz="0" w:space="0" w:color="auto"/>
                        <w:left w:val="none" w:sz="0" w:space="0" w:color="auto"/>
                        <w:bottom w:val="none" w:sz="0" w:space="0" w:color="auto"/>
                        <w:right w:val="none" w:sz="0" w:space="0" w:color="auto"/>
                      </w:divBdr>
                    </w:div>
                  </w:divsChild>
                </w:div>
                <w:div w:id="1791514178">
                  <w:marLeft w:val="0"/>
                  <w:marRight w:val="0"/>
                  <w:marTop w:val="0"/>
                  <w:marBottom w:val="0"/>
                  <w:divBdr>
                    <w:top w:val="none" w:sz="0" w:space="0" w:color="auto"/>
                    <w:left w:val="none" w:sz="0" w:space="0" w:color="auto"/>
                    <w:bottom w:val="none" w:sz="0" w:space="0" w:color="auto"/>
                    <w:right w:val="none" w:sz="0" w:space="0" w:color="auto"/>
                  </w:divBdr>
                  <w:divsChild>
                    <w:div w:id="82530512">
                      <w:marLeft w:val="0"/>
                      <w:marRight w:val="0"/>
                      <w:marTop w:val="0"/>
                      <w:marBottom w:val="0"/>
                      <w:divBdr>
                        <w:top w:val="none" w:sz="0" w:space="0" w:color="auto"/>
                        <w:left w:val="none" w:sz="0" w:space="0" w:color="auto"/>
                        <w:bottom w:val="none" w:sz="0" w:space="0" w:color="auto"/>
                        <w:right w:val="none" w:sz="0" w:space="0" w:color="auto"/>
                      </w:divBdr>
                    </w:div>
                  </w:divsChild>
                </w:div>
                <w:div w:id="1077436701">
                  <w:marLeft w:val="0"/>
                  <w:marRight w:val="0"/>
                  <w:marTop w:val="0"/>
                  <w:marBottom w:val="0"/>
                  <w:divBdr>
                    <w:top w:val="none" w:sz="0" w:space="0" w:color="auto"/>
                    <w:left w:val="none" w:sz="0" w:space="0" w:color="auto"/>
                    <w:bottom w:val="none" w:sz="0" w:space="0" w:color="auto"/>
                    <w:right w:val="none" w:sz="0" w:space="0" w:color="auto"/>
                  </w:divBdr>
                  <w:divsChild>
                    <w:div w:id="1438793854">
                      <w:marLeft w:val="0"/>
                      <w:marRight w:val="0"/>
                      <w:marTop w:val="0"/>
                      <w:marBottom w:val="0"/>
                      <w:divBdr>
                        <w:top w:val="none" w:sz="0" w:space="0" w:color="auto"/>
                        <w:left w:val="none" w:sz="0" w:space="0" w:color="auto"/>
                        <w:bottom w:val="none" w:sz="0" w:space="0" w:color="auto"/>
                        <w:right w:val="none" w:sz="0" w:space="0" w:color="auto"/>
                      </w:divBdr>
                    </w:div>
                  </w:divsChild>
                </w:div>
                <w:div w:id="491604218">
                  <w:marLeft w:val="0"/>
                  <w:marRight w:val="0"/>
                  <w:marTop w:val="0"/>
                  <w:marBottom w:val="0"/>
                  <w:divBdr>
                    <w:top w:val="none" w:sz="0" w:space="0" w:color="auto"/>
                    <w:left w:val="none" w:sz="0" w:space="0" w:color="auto"/>
                    <w:bottom w:val="none" w:sz="0" w:space="0" w:color="auto"/>
                    <w:right w:val="none" w:sz="0" w:space="0" w:color="auto"/>
                  </w:divBdr>
                  <w:divsChild>
                    <w:div w:id="786705585">
                      <w:marLeft w:val="0"/>
                      <w:marRight w:val="0"/>
                      <w:marTop w:val="0"/>
                      <w:marBottom w:val="0"/>
                      <w:divBdr>
                        <w:top w:val="none" w:sz="0" w:space="0" w:color="auto"/>
                        <w:left w:val="none" w:sz="0" w:space="0" w:color="auto"/>
                        <w:bottom w:val="none" w:sz="0" w:space="0" w:color="auto"/>
                        <w:right w:val="none" w:sz="0" w:space="0" w:color="auto"/>
                      </w:divBdr>
                    </w:div>
                  </w:divsChild>
                </w:div>
                <w:div w:id="1645041851">
                  <w:marLeft w:val="0"/>
                  <w:marRight w:val="0"/>
                  <w:marTop w:val="0"/>
                  <w:marBottom w:val="0"/>
                  <w:divBdr>
                    <w:top w:val="none" w:sz="0" w:space="0" w:color="auto"/>
                    <w:left w:val="none" w:sz="0" w:space="0" w:color="auto"/>
                    <w:bottom w:val="none" w:sz="0" w:space="0" w:color="auto"/>
                    <w:right w:val="none" w:sz="0" w:space="0" w:color="auto"/>
                  </w:divBdr>
                  <w:divsChild>
                    <w:div w:id="1027604592">
                      <w:marLeft w:val="0"/>
                      <w:marRight w:val="0"/>
                      <w:marTop w:val="0"/>
                      <w:marBottom w:val="0"/>
                      <w:divBdr>
                        <w:top w:val="none" w:sz="0" w:space="0" w:color="auto"/>
                        <w:left w:val="none" w:sz="0" w:space="0" w:color="auto"/>
                        <w:bottom w:val="none" w:sz="0" w:space="0" w:color="auto"/>
                        <w:right w:val="none" w:sz="0" w:space="0" w:color="auto"/>
                      </w:divBdr>
                    </w:div>
                  </w:divsChild>
                </w:div>
                <w:div w:id="1516967640">
                  <w:marLeft w:val="0"/>
                  <w:marRight w:val="0"/>
                  <w:marTop w:val="0"/>
                  <w:marBottom w:val="0"/>
                  <w:divBdr>
                    <w:top w:val="none" w:sz="0" w:space="0" w:color="auto"/>
                    <w:left w:val="none" w:sz="0" w:space="0" w:color="auto"/>
                    <w:bottom w:val="none" w:sz="0" w:space="0" w:color="auto"/>
                    <w:right w:val="none" w:sz="0" w:space="0" w:color="auto"/>
                  </w:divBdr>
                  <w:divsChild>
                    <w:div w:id="284194109">
                      <w:marLeft w:val="0"/>
                      <w:marRight w:val="0"/>
                      <w:marTop w:val="0"/>
                      <w:marBottom w:val="0"/>
                      <w:divBdr>
                        <w:top w:val="none" w:sz="0" w:space="0" w:color="auto"/>
                        <w:left w:val="none" w:sz="0" w:space="0" w:color="auto"/>
                        <w:bottom w:val="none" w:sz="0" w:space="0" w:color="auto"/>
                        <w:right w:val="none" w:sz="0" w:space="0" w:color="auto"/>
                      </w:divBdr>
                    </w:div>
                  </w:divsChild>
                </w:div>
                <w:div w:id="1052733210">
                  <w:marLeft w:val="0"/>
                  <w:marRight w:val="0"/>
                  <w:marTop w:val="0"/>
                  <w:marBottom w:val="0"/>
                  <w:divBdr>
                    <w:top w:val="none" w:sz="0" w:space="0" w:color="auto"/>
                    <w:left w:val="none" w:sz="0" w:space="0" w:color="auto"/>
                    <w:bottom w:val="none" w:sz="0" w:space="0" w:color="auto"/>
                    <w:right w:val="none" w:sz="0" w:space="0" w:color="auto"/>
                  </w:divBdr>
                  <w:divsChild>
                    <w:div w:id="2079130315">
                      <w:marLeft w:val="0"/>
                      <w:marRight w:val="0"/>
                      <w:marTop w:val="0"/>
                      <w:marBottom w:val="0"/>
                      <w:divBdr>
                        <w:top w:val="none" w:sz="0" w:space="0" w:color="auto"/>
                        <w:left w:val="none" w:sz="0" w:space="0" w:color="auto"/>
                        <w:bottom w:val="none" w:sz="0" w:space="0" w:color="auto"/>
                        <w:right w:val="none" w:sz="0" w:space="0" w:color="auto"/>
                      </w:divBdr>
                    </w:div>
                  </w:divsChild>
                </w:div>
                <w:div w:id="2024741680">
                  <w:marLeft w:val="0"/>
                  <w:marRight w:val="0"/>
                  <w:marTop w:val="0"/>
                  <w:marBottom w:val="0"/>
                  <w:divBdr>
                    <w:top w:val="none" w:sz="0" w:space="0" w:color="auto"/>
                    <w:left w:val="none" w:sz="0" w:space="0" w:color="auto"/>
                    <w:bottom w:val="none" w:sz="0" w:space="0" w:color="auto"/>
                    <w:right w:val="none" w:sz="0" w:space="0" w:color="auto"/>
                  </w:divBdr>
                  <w:divsChild>
                    <w:div w:id="1343508569">
                      <w:marLeft w:val="0"/>
                      <w:marRight w:val="0"/>
                      <w:marTop w:val="0"/>
                      <w:marBottom w:val="0"/>
                      <w:divBdr>
                        <w:top w:val="none" w:sz="0" w:space="0" w:color="auto"/>
                        <w:left w:val="none" w:sz="0" w:space="0" w:color="auto"/>
                        <w:bottom w:val="none" w:sz="0" w:space="0" w:color="auto"/>
                        <w:right w:val="none" w:sz="0" w:space="0" w:color="auto"/>
                      </w:divBdr>
                    </w:div>
                  </w:divsChild>
                </w:div>
                <w:div w:id="515312757">
                  <w:marLeft w:val="0"/>
                  <w:marRight w:val="0"/>
                  <w:marTop w:val="0"/>
                  <w:marBottom w:val="0"/>
                  <w:divBdr>
                    <w:top w:val="none" w:sz="0" w:space="0" w:color="auto"/>
                    <w:left w:val="none" w:sz="0" w:space="0" w:color="auto"/>
                    <w:bottom w:val="none" w:sz="0" w:space="0" w:color="auto"/>
                    <w:right w:val="none" w:sz="0" w:space="0" w:color="auto"/>
                  </w:divBdr>
                  <w:divsChild>
                    <w:div w:id="97264526">
                      <w:marLeft w:val="0"/>
                      <w:marRight w:val="0"/>
                      <w:marTop w:val="0"/>
                      <w:marBottom w:val="0"/>
                      <w:divBdr>
                        <w:top w:val="none" w:sz="0" w:space="0" w:color="auto"/>
                        <w:left w:val="none" w:sz="0" w:space="0" w:color="auto"/>
                        <w:bottom w:val="none" w:sz="0" w:space="0" w:color="auto"/>
                        <w:right w:val="none" w:sz="0" w:space="0" w:color="auto"/>
                      </w:divBdr>
                    </w:div>
                  </w:divsChild>
                </w:div>
                <w:div w:id="616718990">
                  <w:marLeft w:val="0"/>
                  <w:marRight w:val="0"/>
                  <w:marTop w:val="0"/>
                  <w:marBottom w:val="0"/>
                  <w:divBdr>
                    <w:top w:val="none" w:sz="0" w:space="0" w:color="auto"/>
                    <w:left w:val="none" w:sz="0" w:space="0" w:color="auto"/>
                    <w:bottom w:val="none" w:sz="0" w:space="0" w:color="auto"/>
                    <w:right w:val="none" w:sz="0" w:space="0" w:color="auto"/>
                  </w:divBdr>
                  <w:divsChild>
                    <w:div w:id="2093383526">
                      <w:marLeft w:val="0"/>
                      <w:marRight w:val="0"/>
                      <w:marTop w:val="0"/>
                      <w:marBottom w:val="0"/>
                      <w:divBdr>
                        <w:top w:val="none" w:sz="0" w:space="0" w:color="auto"/>
                        <w:left w:val="none" w:sz="0" w:space="0" w:color="auto"/>
                        <w:bottom w:val="none" w:sz="0" w:space="0" w:color="auto"/>
                        <w:right w:val="none" w:sz="0" w:space="0" w:color="auto"/>
                      </w:divBdr>
                    </w:div>
                  </w:divsChild>
                </w:div>
                <w:div w:id="1957523547">
                  <w:marLeft w:val="0"/>
                  <w:marRight w:val="0"/>
                  <w:marTop w:val="0"/>
                  <w:marBottom w:val="0"/>
                  <w:divBdr>
                    <w:top w:val="none" w:sz="0" w:space="0" w:color="auto"/>
                    <w:left w:val="none" w:sz="0" w:space="0" w:color="auto"/>
                    <w:bottom w:val="none" w:sz="0" w:space="0" w:color="auto"/>
                    <w:right w:val="none" w:sz="0" w:space="0" w:color="auto"/>
                  </w:divBdr>
                  <w:divsChild>
                    <w:div w:id="5835399">
                      <w:marLeft w:val="0"/>
                      <w:marRight w:val="0"/>
                      <w:marTop w:val="0"/>
                      <w:marBottom w:val="0"/>
                      <w:divBdr>
                        <w:top w:val="none" w:sz="0" w:space="0" w:color="auto"/>
                        <w:left w:val="none" w:sz="0" w:space="0" w:color="auto"/>
                        <w:bottom w:val="none" w:sz="0" w:space="0" w:color="auto"/>
                        <w:right w:val="none" w:sz="0" w:space="0" w:color="auto"/>
                      </w:divBdr>
                    </w:div>
                  </w:divsChild>
                </w:div>
                <w:div w:id="126244506">
                  <w:marLeft w:val="0"/>
                  <w:marRight w:val="0"/>
                  <w:marTop w:val="0"/>
                  <w:marBottom w:val="0"/>
                  <w:divBdr>
                    <w:top w:val="none" w:sz="0" w:space="0" w:color="auto"/>
                    <w:left w:val="none" w:sz="0" w:space="0" w:color="auto"/>
                    <w:bottom w:val="none" w:sz="0" w:space="0" w:color="auto"/>
                    <w:right w:val="none" w:sz="0" w:space="0" w:color="auto"/>
                  </w:divBdr>
                  <w:divsChild>
                    <w:div w:id="156700289">
                      <w:marLeft w:val="0"/>
                      <w:marRight w:val="0"/>
                      <w:marTop w:val="0"/>
                      <w:marBottom w:val="0"/>
                      <w:divBdr>
                        <w:top w:val="none" w:sz="0" w:space="0" w:color="auto"/>
                        <w:left w:val="none" w:sz="0" w:space="0" w:color="auto"/>
                        <w:bottom w:val="none" w:sz="0" w:space="0" w:color="auto"/>
                        <w:right w:val="none" w:sz="0" w:space="0" w:color="auto"/>
                      </w:divBdr>
                    </w:div>
                  </w:divsChild>
                </w:div>
                <w:div w:id="190534244">
                  <w:marLeft w:val="0"/>
                  <w:marRight w:val="0"/>
                  <w:marTop w:val="0"/>
                  <w:marBottom w:val="0"/>
                  <w:divBdr>
                    <w:top w:val="none" w:sz="0" w:space="0" w:color="auto"/>
                    <w:left w:val="none" w:sz="0" w:space="0" w:color="auto"/>
                    <w:bottom w:val="none" w:sz="0" w:space="0" w:color="auto"/>
                    <w:right w:val="none" w:sz="0" w:space="0" w:color="auto"/>
                  </w:divBdr>
                  <w:divsChild>
                    <w:div w:id="2069182091">
                      <w:marLeft w:val="0"/>
                      <w:marRight w:val="0"/>
                      <w:marTop w:val="0"/>
                      <w:marBottom w:val="0"/>
                      <w:divBdr>
                        <w:top w:val="none" w:sz="0" w:space="0" w:color="auto"/>
                        <w:left w:val="none" w:sz="0" w:space="0" w:color="auto"/>
                        <w:bottom w:val="none" w:sz="0" w:space="0" w:color="auto"/>
                        <w:right w:val="none" w:sz="0" w:space="0" w:color="auto"/>
                      </w:divBdr>
                    </w:div>
                  </w:divsChild>
                </w:div>
                <w:div w:id="2098599042">
                  <w:marLeft w:val="0"/>
                  <w:marRight w:val="0"/>
                  <w:marTop w:val="0"/>
                  <w:marBottom w:val="0"/>
                  <w:divBdr>
                    <w:top w:val="none" w:sz="0" w:space="0" w:color="auto"/>
                    <w:left w:val="none" w:sz="0" w:space="0" w:color="auto"/>
                    <w:bottom w:val="none" w:sz="0" w:space="0" w:color="auto"/>
                    <w:right w:val="none" w:sz="0" w:space="0" w:color="auto"/>
                  </w:divBdr>
                  <w:divsChild>
                    <w:div w:id="1916015460">
                      <w:marLeft w:val="0"/>
                      <w:marRight w:val="0"/>
                      <w:marTop w:val="0"/>
                      <w:marBottom w:val="0"/>
                      <w:divBdr>
                        <w:top w:val="none" w:sz="0" w:space="0" w:color="auto"/>
                        <w:left w:val="none" w:sz="0" w:space="0" w:color="auto"/>
                        <w:bottom w:val="none" w:sz="0" w:space="0" w:color="auto"/>
                        <w:right w:val="none" w:sz="0" w:space="0" w:color="auto"/>
                      </w:divBdr>
                    </w:div>
                  </w:divsChild>
                </w:div>
                <w:div w:id="692148334">
                  <w:marLeft w:val="0"/>
                  <w:marRight w:val="0"/>
                  <w:marTop w:val="0"/>
                  <w:marBottom w:val="0"/>
                  <w:divBdr>
                    <w:top w:val="none" w:sz="0" w:space="0" w:color="auto"/>
                    <w:left w:val="none" w:sz="0" w:space="0" w:color="auto"/>
                    <w:bottom w:val="none" w:sz="0" w:space="0" w:color="auto"/>
                    <w:right w:val="none" w:sz="0" w:space="0" w:color="auto"/>
                  </w:divBdr>
                  <w:divsChild>
                    <w:div w:id="1409690518">
                      <w:marLeft w:val="0"/>
                      <w:marRight w:val="0"/>
                      <w:marTop w:val="0"/>
                      <w:marBottom w:val="0"/>
                      <w:divBdr>
                        <w:top w:val="none" w:sz="0" w:space="0" w:color="auto"/>
                        <w:left w:val="none" w:sz="0" w:space="0" w:color="auto"/>
                        <w:bottom w:val="none" w:sz="0" w:space="0" w:color="auto"/>
                        <w:right w:val="none" w:sz="0" w:space="0" w:color="auto"/>
                      </w:divBdr>
                    </w:div>
                  </w:divsChild>
                </w:div>
                <w:div w:id="745153096">
                  <w:marLeft w:val="0"/>
                  <w:marRight w:val="0"/>
                  <w:marTop w:val="0"/>
                  <w:marBottom w:val="0"/>
                  <w:divBdr>
                    <w:top w:val="none" w:sz="0" w:space="0" w:color="auto"/>
                    <w:left w:val="none" w:sz="0" w:space="0" w:color="auto"/>
                    <w:bottom w:val="none" w:sz="0" w:space="0" w:color="auto"/>
                    <w:right w:val="none" w:sz="0" w:space="0" w:color="auto"/>
                  </w:divBdr>
                  <w:divsChild>
                    <w:div w:id="113597341">
                      <w:marLeft w:val="0"/>
                      <w:marRight w:val="0"/>
                      <w:marTop w:val="0"/>
                      <w:marBottom w:val="0"/>
                      <w:divBdr>
                        <w:top w:val="none" w:sz="0" w:space="0" w:color="auto"/>
                        <w:left w:val="none" w:sz="0" w:space="0" w:color="auto"/>
                        <w:bottom w:val="none" w:sz="0" w:space="0" w:color="auto"/>
                        <w:right w:val="none" w:sz="0" w:space="0" w:color="auto"/>
                      </w:divBdr>
                    </w:div>
                  </w:divsChild>
                </w:div>
                <w:div w:id="629089620">
                  <w:marLeft w:val="0"/>
                  <w:marRight w:val="0"/>
                  <w:marTop w:val="0"/>
                  <w:marBottom w:val="0"/>
                  <w:divBdr>
                    <w:top w:val="none" w:sz="0" w:space="0" w:color="auto"/>
                    <w:left w:val="none" w:sz="0" w:space="0" w:color="auto"/>
                    <w:bottom w:val="none" w:sz="0" w:space="0" w:color="auto"/>
                    <w:right w:val="none" w:sz="0" w:space="0" w:color="auto"/>
                  </w:divBdr>
                  <w:divsChild>
                    <w:div w:id="945308040">
                      <w:marLeft w:val="0"/>
                      <w:marRight w:val="0"/>
                      <w:marTop w:val="0"/>
                      <w:marBottom w:val="0"/>
                      <w:divBdr>
                        <w:top w:val="none" w:sz="0" w:space="0" w:color="auto"/>
                        <w:left w:val="none" w:sz="0" w:space="0" w:color="auto"/>
                        <w:bottom w:val="none" w:sz="0" w:space="0" w:color="auto"/>
                        <w:right w:val="none" w:sz="0" w:space="0" w:color="auto"/>
                      </w:divBdr>
                    </w:div>
                  </w:divsChild>
                </w:div>
                <w:div w:id="75320534">
                  <w:marLeft w:val="0"/>
                  <w:marRight w:val="0"/>
                  <w:marTop w:val="0"/>
                  <w:marBottom w:val="0"/>
                  <w:divBdr>
                    <w:top w:val="none" w:sz="0" w:space="0" w:color="auto"/>
                    <w:left w:val="none" w:sz="0" w:space="0" w:color="auto"/>
                    <w:bottom w:val="none" w:sz="0" w:space="0" w:color="auto"/>
                    <w:right w:val="none" w:sz="0" w:space="0" w:color="auto"/>
                  </w:divBdr>
                  <w:divsChild>
                    <w:div w:id="305861066">
                      <w:marLeft w:val="0"/>
                      <w:marRight w:val="0"/>
                      <w:marTop w:val="0"/>
                      <w:marBottom w:val="0"/>
                      <w:divBdr>
                        <w:top w:val="none" w:sz="0" w:space="0" w:color="auto"/>
                        <w:left w:val="none" w:sz="0" w:space="0" w:color="auto"/>
                        <w:bottom w:val="none" w:sz="0" w:space="0" w:color="auto"/>
                        <w:right w:val="none" w:sz="0" w:space="0" w:color="auto"/>
                      </w:divBdr>
                    </w:div>
                  </w:divsChild>
                </w:div>
                <w:div w:id="1201935232">
                  <w:marLeft w:val="0"/>
                  <w:marRight w:val="0"/>
                  <w:marTop w:val="0"/>
                  <w:marBottom w:val="0"/>
                  <w:divBdr>
                    <w:top w:val="none" w:sz="0" w:space="0" w:color="auto"/>
                    <w:left w:val="none" w:sz="0" w:space="0" w:color="auto"/>
                    <w:bottom w:val="none" w:sz="0" w:space="0" w:color="auto"/>
                    <w:right w:val="none" w:sz="0" w:space="0" w:color="auto"/>
                  </w:divBdr>
                  <w:divsChild>
                    <w:div w:id="1083066165">
                      <w:marLeft w:val="0"/>
                      <w:marRight w:val="0"/>
                      <w:marTop w:val="0"/>
                      <w:marBottom w:val="0"/>
                      <w:divBdr>
                        <w:top w:val="none" w:sz="0" w:space="0" w:color="auto"/>
                        <w:left w:val="none" w:sz="0" w:space="0" w:color="auto"/>
                        <w:bottom w:val="none" w:sz="0" w:space="0" w:color="auto"/>
                        <w:right w:val="none" w:sz="0" w:space="0" w:color="auto"/>
                      </w:divBdr>
                    </w:div>
                  </w:divsChild>
                </w:div>
                <w:div w:id="1294168189">
                  <w:marLeft w:val="0"/>
                  <w:marRight w:val="0"/>
                  <w:marTop w:val="0"/>
                  <w:marBottom w:val="0"/>
                  <w:divBdr>
                    <w:top w:val="none" w:sz="0" w:space="0" w:color="auto"/>
                    <w:left w:val="none" w:sz="0" w:space="0" w:color="auto"/>
                    <w:bottom w:val="none" w:sz="0" w:space="0" w:color="auto"/>
                    <w:right w:val="none" w:sz="0" w:space="0" w:color="auto"/>
                  </w:divBdr>
                  <w:divsChild>
                    <w:div w:id="775953178">
                      <w:marLeft w:val="0"/>
                      <w:marRight w:val="0"/>
                      <w:marTop w:val="0"/>
                      <w:marBottom w:val="0"/>
                      <w:divBdr>
                        <w:top w:val="none" w:sz="0" w:space="0" w:color="auto"/>
                        <w:left w:val="none" w:sz="0" w:space="0" w:color="auto"/>
                        <w:bottom w:val="none" w:sz="0" w:space="0" w:color="auto"/>
                        <w:right w:val="none" w:sz="0" w:space="0" w:color="auto"/>
                      </w:divBdr>
                    </w:div>
                  </w:divsChild>
                </w:div>
                <w:div w:id="904487707">
                  <w:marLeft w:val="0"/>
                  <w:marRight w:val="0"/>
                  <w:marTop w:val="0"/>
                  <w:marBottom w:val="0"/>
                  <w:divBdr>
                    <w:top w:val="none" w:sz="0" w:space="0" w:color="auto"/>
                    <w:left w:val="none" w:sz="0" w:space="0" w:color="auto"/>
                    <w:bottom w:val="none" w:sz="0" w:space="0" w:color="auto"/>
                    <w:right w:val="none" w:sz="0" w:space="0" w:color="auto"/>
                  </w:divBdr>
                  <w:divsChild>
                    <w:div w:id="447360108">
                      <w:marLeft w:val="0"/>
                      <w:marRight w:val="0"/>
                      <w:marTop w:val="0"/>
                      <w:marBottom w:val="0"/>
                      <w:divBdr>
                        <w:top w:val="none" w:sz="0" w:space="0" w:color="auto"/>
                        <w:left w:val="none" w:sz="0" w:space="0" w:color="auto"/>
                        <w:bottom w:val="none" w:sz="0" w:space="0" w:color="auto"/>
                        <w:right w:val="none" w:sz="0" w:space="0" w:color="auto"/>
                      </w:divBdr>
                    </w:div>
                  </w:divsChild>
                </w:div>
                <w:div w:id="930315650">
                  <w:marLeft w:val="0"/>
                  <w:marRight w:val="0"/>
                  <w:marTop w:val="0"/>
                  <w:marBottom w:val="0"/>
                  <w:divBdr>
                    <w:top w:val="none" w:sz="0" w:space="0" w:color="auto"/>
                    <w:left w:val="none" w:sz="0" w:space="0" w:color="auto"/>
                    <w:bottom w:val="none" w:sz="0" w:space="0" w:color="auto"/>
                    <w:right w:val="none" w:sz="0" w:space="0" w:color="auto"/>
                  </w:divBdr>
                  <w:divsChild>
                    <w:div w:id="714619976">
                      <w:marLeft w:val="0"/>
                      <w:marRight w:val="0"/>
                      <w:marTop w:val="0"/>
                      <w:marBottom w:val="0"/>
                      <w:divBdr>
                        <w:top w:val="none" w:sz="0" w:space="0" w:color="auto"/>
                        <w:left w:val="none" w:sz="0" w:space="0" w:color="auto"/>
                        <w:bottom w:val="none" w:sz="0" w:space="0" w:color="auto"/>
                        <w:right w:val="none" w:sz="0" w:space="0" w:color="auto"/>
                      </w:divBdr>
                    </w:div>
                  </w:divsChild>
                </w:div>
                <w:div w:id="611859939">
                  <w:marLeft w:val="0"/>
                  <w:marRight w:val="0"/>
                  <w:marTop w:val="0"/>
                  <w:marBottom w:val="0"/>
                  <w:divBdr>
                    <w:top w:val="none" w:sz="0" w:space="0" w:color="auto"/>
                    <w:left w:val="none" w:sz="0" w:space="0" w:color="auto"/>
                    <w:bottom w:val="none" w:sz="0" w:space="0" w:color="auto"/>
                    <w:right w:val="none" w:sz="0" w:space="0" w:color="auto"/>
                  </w:divBdr>
                  <w:divsChild>
                    <w:div w:id="394667338">
                      <w:marLeft w:val="0"/>
                      <w:marRight w:val="0"/>
                      <w:marTop w:val="0"/>
                      <w:marBottom w:val="0"/>
                      <w:divBdr>
                        <w:top w:val="none" w:sz="0" w:space="0" w:color="auto"/>
                        <w:left w:val="none" w:sz="0" w:space="0" w:color="auto"/>
                        <w:bottom w:val="none" w:sz="0" w:space="0" w:color="auto"/>
                        <w:right w:val="none" w:sz="0" w:space="0" w:color="auto"/>
                      </w:divBdr>
                    </w:div>
                  </w:divsChild>
                </w:div>
                <w:div w:id="21710609">
                  <w:marLeft w:val="0"/>
                  <w:marRight w:val="0"/>
                  <w:marTop w:val="0"/>
                  <w:marBottom w:val="0"/>
                  <w:divBdr>
                    <w:top w:val="none" w:sz="0" w:space="0" w:color="auto"/>
                    <w:left w:val="none" w:sz="0" w:space="0" w:color="auto"/>
                    <w:bottom w:val="none" w:sz="0" w:space="0" w:color="auto"/>
                    <w:right w:val="none" w:sz="0" w:space="0" w:color="auto"/>
                  </w:divBdr>
                  <w:divsChild>
                    <w:div w:id="1252620113">
                      <w:marLeft w:val="0"/>
                      <w:marRight w:val="0"/>
                      <w:marTop w:val="0"/>
                      <w:marBottom w:val="0"/>
                      <w:divBdr>
                        <w:top w:val="none" w:sz="0" w:space="0" w:color="auto"/>
                        <w:left w:val="none" w:sz="0" w:space="0" w:color="auto"/>
                        <w:bottom w:val="none" w:sz="0" w:space="0" w:color="auto"/>
                        <w:right w:val="none" w:sz="0" w:space="0" w:color="auto"/>
                      </w:divBdr>
                    </w:div>
                    <w:div w:id="320159228">
                      <w:marLeft w:val="0"/>
                      <w:marRight w:val="0"/>
                      <w:marTop w:val="0"/>
                      <w:marBottom w:val="0"/>
                      <w:divBdr>
                        <w:top w:val="none" w:sz="0" w:space="0" w:color="auto"/>
                        <w:left w:val="none" w:sz="0" w:space="0" w:color="auto"/>
                        <w:bottom w:val="none" w:sz="0" w:space="0" w:color="auto"/>
                        <w:right w:val="none" w:sz="0" w:space="0" w:color="auto"/>
                      </w:divBdr>
                    </w:div>
                  </w:divsChild>
                </w:div>
                <w:div w:id="248659471">
                  <w:marLeft w:val="0"/>
                  <w:marRight w:val="0"/>
                  <w:marTop w:val="0"/>
                  <w:marBottom w:val="0"/>
                  <w:divBdr>
                    <w:top w:val="none" w:sz="0" w:space="0" w:color="auto"/>
                    <w:left w:val="none" w:sz="0" w:space="0" w:color="auto"/>
                    <w:bottom w:val="none" w:sz="0" w:space="0" w:color="auto"/>
                    <w:right w:val="none" w:sz="0" w:space="0" w:color="auto"/>
                  </w:divBdr>
                  <w:divsChild>
                    <w:div w:id="2041738562">
                      <w:marLeft w:val="0"/>
                      <w:marRight w:val="0"/>
                      <w:marTop w:val="0"/>
                      <w:marBottom w:val="0"/>
                      <w:divBdr>
                        <w:top w:val="none" w:sz="0" w:space="0" w:color="auto"/>
                        <w:left w:val="none" w:sz="0" w:space="0" w:color="auto"/>
                        <w:bottom w:val="none" w:sz="0" w:space="0" w:color="auto"/>
                        <w:right w:val="none" w:sz="0" w:space="0" w:color="auto"/>
                      </w:divBdr>
                    </w:div>
                  </w:divsChild>
                </w:div>
                <w:div w:id="1248686266">
                  <w:marLeft w:val="0"/>
                  <w:marRight w:val="0"/>
                  <w:marTop w:val="0"/>
                  <w:marBottom w:val="0"/>
                  <w:divBdr>
                    <w:top w:val="none" w:sz="0" w:space="0" w:color="auto"/>
                    <w:left w:val="none" w:sz="0" w:space="0" w:color="auto"/>
                    <w:bottom w:val="none" w:sz="0" w:space="0" w:color="auto"/>
                    <w:right w:val="none" w:sz="0" w:space="0" w:color="auto"/>
                  </w:divBdr>
                  <w:divsChild>
                    <w:div w:id="1513912697">
                      <w:marLeft w:val="0"/>
                      <w:marRight w:val="0"/>
                      <w:marTop w:val="0"/>
                      <w:marBottom w:val="0"/>
                      <w:divBdr>
                        <w:top w:val="none" w:sz="0" w:space="0" w:color="auto"/>
                        <w:left w:val="none" w:sz="0" w:space="0" w:color="auto"/>
                        <w:bottom w:val="none" w:sz="0" w:space="0" w:color="auto"/>
                        <w:right w:val="none" w:sz="0" w:space="0" w:color="auto"/>
                      </w:divBdr>
                    </w:div>
                  </w:divsChild>
                </w:div>
                <w:div w:id="1642614529">
                  <w:marLeft w:val="0"/>
                  <w:marRight w:val="0"/>
                  <w:marTop w:val="0"/>
                  <w:marBottom w:val="0"/>
                  <w:divBdr>
                    <w:top w:val="none" w:sz="0" w:space="0" w:color="auto"/>
                    <w:left w:val="none" w:sz="0" w:space="0" w:color="auto"/>
                    <w:bottom w:val="none" w:sz="0" w:space="0" w:color="auto"/>
                    <w:right w:val="none" w:sz="0" w:space="0" w:color="auto"/>
                  </w:divBdr>
                  <w:divsChild>
                    <w:div w:id="996809302">
                      <w:marLeft w:val="0"/>
                      <w:marRight w:val="0"/>
                      <w:marTop w:val="0"/>
                      <w:marBottom w:val="0"/>
                      <w:divBdr>
                        <w:top w:val="none" w:sz="0" w:space="0" w:color="auto"/>
                        <w:left w:val="none" w:sz="0" w:space="0" w:color="auto"/>
                        <w:bottom w:val="none" w:sz="0" w:space="0" w:color="auto"/>
                        <w:right w:val="none" w:sz="0" w:space="0" w:color="auto"/>
                      </w:divBdr>
                    </w:div>
                  </w:divsChild>
                </w:div>
                <w:div w:id="731268928">
                  <w:marLeft w:val="0"/>
                  <w:marRight w:val="0"/>
                  <w:marTop w:val="0"/>
                  <w:marBottom w:val="0"/>
                  <w:divBdr>
                    <w:top w:val="none" w:sz="0" w:space="0" w:color="auto"/>
                    <w:left w:val="none" w:sz="0" w:space="0" w:color="auto"/>
                    <w:bottom w:val="none" w:sz="0" w:space="0" w:color="auto"/>
                    <w:right w:val="none" w:sz="0" w:space="0" w:color="auto"/>
                  </w:divBdr>
                  <w:divsChild>
                    <w:div w:id="1823616478">
                      <w:marLeft w:val="0"/>
                      <w:marRight w:val="0"/>
                      <w:marTop w:val="0"/>
                      <w:marBottom w:val="0"/>
                      <w:divBdr>
                        <w:top w:val="none" w:sz="0" w:space="0" w:color="auto"/>
                        <w:left w:val="none" w:sz="0" w:space="0" w:color="auto"/>
                        <w:bottom w:val="none" w:sz="0" w:space="0" w:color="auto"/>
                        <w:right w:val="none" w:sz="0" w:space="0" w:color="auto"/>
                      </w:divBdr>
                    </w:div>
                  </w:divsChild>
                </w:div>
                <w:div w:id="1921720278">
                  <w:marLeft w:val="0"/>
                  <w:marRight w:val="0"/>
                  <w:marTop w:val="0"/>
                  <w:marBottom w:val="0"/>
                  <w:divBdr>
                    <w:top w:val="none" w:sz="0" w:space="0" w:color="auto"/>
                    <w:left w:val="none" w:sz="0" w:space="0" w:color="auto"/>
                    <w:bottom w:val="none" w:sz="0" w:space="0" w:color="auto"/>
                    <w:right w:val="none" w:sz="0" w:space="0" w:color="auto"/>
                  </w:divBdr>
                  <w:divsChild>
                    <w:div w:id="20619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7116">
          <w:marLeft w:val="0"/>
          <w:marRight w:val="0"/>
          <w:marTop w:val="0"/>
          <w:marBottom w:val="0"/>
          <w:divBdr>
            <w:top w:val="none" w:sz="0" w:space="0" w:color="auto"/>
            <w:left w:val="none" w:sz="0" w:space="0" w:color="auto"/>
            <w:bottom w:val="none" w:sz="0" w:space="0" w:color="auto"/>
            <w:right w:val="none" w:sz="0" w:space="0" w:color="auto"/>
          </w:divBdr>
        </w:div>
        <w:div w:id="1096055079">
          <w:marLeft w:val="0"/>
          <w:marRight w:val="0"/>
          <w:marTop w:val="0"/>
          <w:marBottom w:val="0"/>
          <w:divBdr>
            <w:top w:val="none" w:sz="0" w:space="0" w:color="auto"/>
            <w:left w:val="none" w:sz="0" w:space="0" w:color="auto"/>
            <w:bottom w:val="none" w:sz="0" w:space="0" w:color="auto"/>
            <w:right w:val="none" w:sz="0" w:space="0" w:color="auto"/>
          </w:divBdr>
        </w:div>
        <w:div w:id="1750809854">
          <w:marLeft w:val="0"/>
          <w:marRight w:val="0"/>
          <w:marTop w:val="0"/>
          <w:marBottom w:val="0"/>
          <w:divBdr>
            <w:top w:val="none" w:sz="0" w:space="0" w:color="auto"/>
            <w:left w:val="none" w:sz="0" w:space="0" w:color="auto"/>
            <w:bottom w:val="none" w:sz="0" w:space="0" w:color="auto"/>
            <w:right w:val="none" w:sz="0" w:space="0" w:color="auto"/>
          </w:divBdr>
        </w:div>
        <w:div w:id="1669868987">
          <w:marLeft w:val="0"/>
          <w:marRight w:val="0"/>
          <w:marTop w:val="0"/>
          <w:marBottom w:val="0"/>
          <w:divBdr>
            <w:top w:val="none" w:sz="0" w:space="0" w:color="auto"/>
            <w:left w:val="none" w:sz="0" w:space="0" w:color="auto"/>
            <w:bottom w:val="none" w:sz="0" w:space="0" w:color="auto"/>
            <w:right w:val="none" w:sz="0" w:space="0" w:color="auto"/>
          </w:divBdr>
        </w:div>
        <w:div w:id="1714691665">
          <w:marLeft w:val="0"/>
          <w:marRight w:val="0"/>
          <w:marTop w:val="0"/>
          <w:marBottom w:val="0"/>
          <w:divBdr>
            <w:top w:val="none" w:sz="0" w:space="0" w:color="auto"/>
            <w:left w:val="none" w:sz="0" w:space="0" w:color="auto"/>
            <w:bottom w:val="none" w:sz="0" w:space="0" w:color="auto"/>
            <w:right w:val="none" w:sz="0" w:space="0" w:color="auto"/>
          </w:divBdr>
        </w:div>
        <w:div w:id="464978694">
          <w:marLeft w:val="0"/>
          <w:marRight w:val="0"/>
          <w:marTop w:val="0"/>
          <w:marBottom w:val="0"/>
          <w:divBdr>
            <w:top w:val="none" w:sz="0" w:space="0" w:color="auto"/>
            <w:left w:val="none" w:sz="0" w:space="0" w:color="auto"/>
            <w:bottom w:val="none" w:sz="0" w:space="0" w:color="auto"/>
            <w:right w:val="none" w:sz="0" w:space="0" w:color="auto"/>
          </w:divBdr>
        </w:div>
        <w:div w:id="16346699">
          <w:marLeft w:val="0"/>
          <w:marRight w:val="0"/>
          <w:marTop w:val="0"/>
          <w:marBottom w:val="0"/>
          <w:divBdr>
            <w:top w:val="none" w:sz="0" w:space="0" w:color="auto"/>
            <w:left w:val="none" w:sz="0" w:space="0" w:color="auto"/>
            <w:bottom w:val="none" w:sz="0" w:space="0" w:color="auto"/>
            <w:right w:val="none" w:sz="0" w:space="0" w:color="auto"/>
          </w:divBdr>
        </w:div>
        <w:div w:id="1434977160">
          <w:marLeft w:val="0"/>
          <w:marRight w:val="0"/>
          <w:marTop w:val="0"/>
          <w:marBottom w:val="0"/>
          <w:divBdr>
            <w:top w:val="none" w:sz="0" w:space="0" w:color="auto"/>
            <w:left w:val="none" w:sz="0" w:space="0" w:color="auto"/>
            <w:bottom w:val="none" w:sz="0" w:space="0" w:color="auto"/>
            <w:right w:val="none" w:sz="0" w:space="0" w:color="auto"/>
          </w:divBdr>
        </w:div>
        <w:div w:id="89594606">
          <w:marLeft w:val="0"/>
          <w:marRight w:val="0"/>
          <w:marTop w:val="0"/>
          <w:marBottom w:val="0"/>
          <w:divBdr>
            <w:top w:val="none" w:sz="0" w:space="0" w:color="auto"/>
            <w:left w:val="none" w:sz="0" w:space="0" w:color="auto"/>
            <w:bottom w:val="none" w:sz="0" w:space="0" w:color="auto"/>
            <w:right w:val="none" w:sz="0" w:space="0" w:color="auto"/>
          </w:divBdr>
        </w:div>
        <w:div w:id="485979483">
          <w:marLeft w:val="0"/>
          <w:marRight w:val="0"/>
          <w:marTop w:val="0"/>
          <w:marBottom w:val="0"/>
          <w:divBdr>
            <w:top w:val="none" w:sz="0" w:space="0" w:color="auto"/>
            <w:left w:val="none" w:sz="0" w:space="0" w:color="auto"/>
            <w:bottom w:val="none" w:sz="0" w:space="0" w:color="auto"/>
            <w:right w:val="none" w:sz="0" w:space="0" w:color="auto"/>
          </w:divBdr>
        </w:div>
        <w:div w:id="1017998052">
          <w:marLeft w:val="0"/>
          <w:marRight w:val="0"/>
          <w:marTop w:val="0"/>
          <w:marBottom w:val="0"/>
          <w:divBdr>
            <w:top w:val="none" w:sz="0" w:space="0" w:color="auto"/>
            <w:left w:val="none" w:sz="0" w:space="0" w:color="auto"/>
            <w:bottom w:val="none" w:sz="0" w:space="0" w:color="auto"/>
            <w:right w:val="none" w:sz="0" w:space="0" w:color="auto"/>
          </w:divBdr>
        </w:div>
        <w:div w:id="1205294104">
          <w:marLeft w:val="0"/>
          <w:marRight w:val="0"/>
          <w:marTop w:val="0"/>
          <w:marBottom w:val="0"/>
          <w:divBdr>
            <w:top w:val="none" w:sz="0" w:space="0" w:color="auto"/>
            <w:left w:val="none" w:sz="0" w:space="0" w:color="auto"/>
            <w:bottom w:val="none" w:sz="0" w:space="0" w:color="auto"/>
            <w:right w:val="none" w:sz="0" w:space="0" w:color="auto"/>
          </w:divBdr>
        </w:div>
        <w:div w:id="981740664">
          <w:marLeft w:val="0"/>
          <w:marRight w:val="0"/>
          <w:marTop w:val="0"/>
          <w:marBottom w:val="0"/>
          <w:divBdr>
            <w:top w:val="none" w:sz="0" w:space="0" w:color="auto"/>
            <w:left w:val="none" w:sz="0" w:space="0" w:color="auto"/>
            <w:bottom w:val="none" w:sz="0" w:space="0" w:color="auto"/>
            <w:right w:val="none" w:sz="0" w:space="0" w:color="auto"/>
          </w:divBdr>
        </w:div>
        <w:div w:id="227692368">
          <w:marLeft w:val="0"/>
          <w:marRight w:val="0"/>
          <w:marTop w:val="0"/>
          <w:marBottom w:val="0"/>
          <w:divBdr>
            <w:top w:val="none" w:sz="0" w:space="0" w:color="auto"/>
            <w:left w:val="none" w:sz="0" w:space="0" w:color="auto"/>
            <w:bottom w:val="none" w:sz="0" w:space="0" w:color="auto"/>
            <w:right w:val="none" w:sz="0" w:space="0" w:color="auto"/>
          </w:divBdr>
        </w:div>
        <w:div w:id="1502086537">
          <w:marLeft w:val="0"/>
          <w:marRight w:val="0"/>
          <w:marTop w:val="0"/>
          <w:marBottom w:val="0"/>
          <w:divBdr>
            <w:top w:val="none" w:sz="0" w:space="0" w:color="auto"/>
            <w:left w:val="none" w:sz="0" w:space="0" w:color="auto"/>
            <w:bottom w:val="none" w:sz="0" w:space="0" w:color="auto"/>
            <w:right w:val="none" w:sz="0" w:space="0" w:color="auto"/>
          </w:divBdr>
        </w:div>
        <w:div w:id="1457983899">
          <w:marLeft w:val="0"/>
          <w:marRight w:val="0"/>
          <w:marTop w:val="0"/>
          <w:marBottom w:val="0"/>
          <w:divBdr>
            <w:top w:val="none" w:sz="0" w:space="0" w:color="auto"/>
            <w:left w:val="none" w:sz="0" w:space="0" w:color="auto"/>
            <w:bottom w:val="none" w:sz="0" w:space="0" w:color="auto"/>
            <w:right w:val="none" w:sz="0" w:space="0" w:color="auto"/>
          </w:divBdr>
        </w:div>
        <w:div w:id="1757633841">
          <w:marLeft w:val="0"/>
          <w:marRight w:val="0"/>
          <w:marTop w:val="0"/>
          <w:marBottom w:val="0"/>
          <w:divBdr>
            <w:top w:val="none" w:sz="0" w:space="0" w:color="auto"/>
            <w:left w:val="none" w:sz="0" w:space="0" w:color="auto"/>
            <w:bottom w:val="none" w:sz="0" w:space="0" w:color="auto"/>
            <w:right w:val="none" w:sz="0" w:space="0" w:color="auto"/>
          </w:divBdr>
        </w:div>
      </w:divsChild>
    </w:div>
    <w:div w:id="1191722090">
      <w:bodyDiv w:val="1"/>
      <w:marLeft w:val="0"/>
      <w:marRight w:val="0"/>
      <w:marTop w:val="0"/>
      <w:marBottom w:val="0"/>
      <w:divBdr>
        <w:top w:val="none" w:sz="0" w:space="0" w:color="auto"/>
        <w:left w:val="none" w:sz="0" w:space="0" w:color="auto"/>
        <w:bottom w:val="none" w:sz="0" w:space="0" w:color="auto"/>
        <w:right w:val="none" w:sz="0" w:space="0" w:color="auto"/>
      </w:divBdr>
    </w:div>
    <w:div w:id="1204168584">
      <w:bodyDiv w:val="1"/>
      <w:marLeft w:val="0"/>
      <w:marRight w:val="0"/>
      <w:marTop w:val="0"/>
      <w:marBottom w:val="0"/>
      <w:divBdr>
        <w:top w:val="none" w:sz="0" w:space="0" w:color="auto"/>
        <w:left w:val="none" w:sz="0" w:space="0" w:color="auto"/>
        <w:bottom w:val="none" w:sz="0" w:space="0" w:color="auto"/>
        <w:right w:val="none" w:sz="0" w:space="0" w:color="auto"/>
      </w:divBdr>
    </w:div>
    <w:div w:id="1238907485">
      <w:bodyDiv w:val="1"/>
      <w:marLeft w:val="0"/>
      <w:marRight w:val="0"/>
      <w:marTop w:val="0"/>
      <w:marBottom w:val="0"/>
      <w:divBdr>
        <w:top w:val="none" w:sz="0" w:space="0" w:color="auto"/>
        <w:left w:val="none" w:sz="0" w:space="0" w:color="auto"/>
        <w:bottom w:val="none" w:sz="0" w:space="0" w:color="auto"/>
        <w:right w:val="none" w:sz="0" w:space="0" w:color="auto"/>
      </w:divBdr>
    </w:div>
    <w:div w:id="1279220672">
      <w:bodyDiv w:val="1"/>
      <w:marLeft w:val="0"/>
      <w:marRight w:val="0"/>
      <w:marTop w:val="0"/>
      <w:marBottom w:val="0"/>
      <w:divBdr>
        <w:top w:val="none" w:sz="0" w:space="0" w:color="auto"/>
        <w:left w:val="none" w:sz="0" w:space="0" w:color="auto"/>
        <w:bottom w:val="none" w:sz="0" w:space="0" w:color="auto"/>
        <w:right w:val="none" w:sz="0" w:space="0" w:color="auto"/>
      </w:divBdr>
    </w:div>
    <w:div w:id="1293319411">
      <w:bodyDiv w:val="1"/>
      <w:marLeft w:val="0"/>
      <w:marRight w:val="0"/>
      <w:marTop w:val="0"/>
      <w:marBottom w:val="0"/>
      <w:divBdr>
        <w:top w:val="none" w:sz="0" w:space="0" w:color="auto"/>
        <w:left w:val="none" w:sz="0" w:space="0" w:color="auto"/>
        <w:bottom w:val="none" w:sz="0" w:space="0" w:color="auto"/>
        <w:right w:val="none" w:sz="0" w:space="0" w:color="auto"/>
      </w:divBdr>
    </w:div>
    <w:div w:id="1307930863">
      <w:bodyDiv w:val="1"/>
      <w:marLeft w:val="0"/>
      <w:marRight w:val="0"/>
      <w:marTop w:val="0"/>
      <w:marBottom w:val="0"/>
      <w:divBdr>
        <w:top w:val="none" w:sz="0" w:space="0" w:color="auto"/>
        <w:left w:val="none" w:sz="0" w:space="0" w:color="auto"/>
        <w:bottom w:val="none" w:sz="0" w:space="0" w:color="auto"/>
        <w:right w:val="none" w:sz="0" w:space="0" w:color="auto"/>
      </w:divBdr>
    </w:div>
    <w:div w:id="1325622356">
      <w:bodyDiv w:val="1"/>
      <w:marLeft w:val="0"/>
      <w:marRight w:val="0"/>
      <w:marTop w:val="0"/>
      <w:marBottom w:val="0"/>
      <w:divBdr>
        <w:top w:val="none" w:sz="0" w:space="0" w:color="auto"/>
        <w:left w:val="none" w:sz="0" w:space="0" w:color="auto"/>
        <w:bottom w:val="none" w:sz="0" w:space="0" w:color="auto"/>
        <w:right w:val="none" w:sz="0" w:space="0" w:color="auto"/>
      </w:divBdr>
    </w:div>
    <w:div w:id="1341086311">
      <w:bodyDiv w:val="1"/>
      <w:marLeft w:val="0"/>
      <w:marRight w:val="0"/>
      <w:marTop w:val="0"/>
      <w:marBottom w:val="0"/>
      <w:divBdr>
        <w:top w:val="none" w:sz="0" w:space="0" w:color="auto"/>
        <w:left w:val="none" w:sz="0" w:space="0" w:color="auto"/>
        <w:bottom w:val="none" w:sz="0" w:space="0" w:color="auto"/>
        <w:right w:val="none" w:sz="0" w:space="0" w:color="auto"/>
      </w:divBdr>
    </w:div>
    <w:div w:id="1354530630">
      <w:bodyDiv w:val="1"/>
      <w:marLeft w:val="0"/>
      <w:marRight w:val="0"/>
      <w:marTop w:val="0"/>
      <w:marBottom w:val="0"/>
      <w:divBdr>
        <w:top w:val="none" w:sz="0" w:space="0" w:color="auto"/>
        <w:left w:val="none" w:sz="0" w:space="0" w:color="auto"/>
        <w:bottom w:val="none" w:sz="0" w:space="0" w:color="auto"/>
        <w:right w:val="none" w:sz="0" w:space="0" w:color="auto"/>
      </w:divBdr>
      <w:divsChild>
        <w:div w:id="208348504">
          <w:marLeft w:val="0"/>
          <w:marRight w:val="0"/>
          <w:marTop w:val="0"/>
          <w:marBottom w:val="0"/>
          <w:divBdr>
            <w:top w:val="none" w:sz="0" w:space="0" w:color="auto"/>
            <w:left w:val="none" w:sz="0" w:space="0" w:color="auto"/>
            <w:bottom w:val="none" w:sz="0" w:space="0" w:color="auto"/>
            <w:right w:val="none" w:sz="0" w:space="0" w:color="auto"/>
          </w:divBdr>
        </w:div>
        <w:div w:id="848369618">
          <w:marLeft w:val="0"/>
          <w:marRight w:val="0"/>
          <w:marTop w:val="0"/>
          <w:marBottom w:val="0"/>
          <w:divBdr>
            <w:top w:val="none" w:sz="0" w:space="0" w:color="auto"/>
            <w:left w:val="none" w:sz="0" w:space="0" w:color="auto"/>
            <w:bottom w:val="none" w:sz="0" w:space="0" w:color="auto"/>
            <w:right w:val="none" w:sz="0" w:space="0" w:color="auto"/>
          </w:divBdr>
        </w:div>
        <w:div w:id="1318537001">
          <w:marLeft w:val="0"/>
          <w:marRight w:val="0"/>
          <w:marTop w:val="0"/>
          <w:marBottom w:val="0"/>
          <w:divBdr>
            <w:top w:val="none" w:sz="0" w:space="0" w:color="auto"/>
            <w:left w:val="none" w:sz="0" w:space="0" w:color="auto"/>
            <w:bottom w:val="none" w:sz="0" w:space="0" w:color="auto"/>
            <w:right w:val="none" w:sz="0" w:space="0" w:color="auto"/>
          </w:divBdr>
        </w:div>
        <w:div w:id="634531144">
          <w:marLeft w:val="0"/>
          <w:marRight w:val="0"/>
          <w:marTop w:val="0"/>
          <w:marBottom w:val="0"/>
          <w:divBdr>
            <w:top w:val="none" w:sz="0" w:space="0" w:color="auto"/>
            <w:left w:val="none" w:sz="0" w:space="0" w:color="auto"/>
            <w:bottom w:val="none" w:sz="0" w:space="0" w:color="auto"/>
            <w:right w:val="none" w:sz="0" w:space="0" w:color="auto"/>
          </w:divBdr>
        </w:div>
        <w:div w:id="1704089449">
          <w:marLeft w:val="0"/>
          <w:marRight w:val="0"/>
          <w:marTop w:val="0"/>
          <w:marBottom w:val="0"/>
          <w:divBdr>
            <w:top w:val="none" w:sz="0" w:space="0" w:color="auto"/>
            <w:left w:val="none" w:sz="0" w:space="0" w:color="auto"/>
            <w:bottom w:val="none" w:sz="0" w:space="0" w:color="auto"/>
            <w:right w:val="none" w:sz="0" w:space="0" w:color="auto"/>
          </w:divBdr>
        </w:div>
        <w:div w:id="2031948668">
          <w:marLeft w:val="0"/>
          <w:marRight w:val="0"/>
          <w:marTop w:val="0"/>
          <w:marBottom w:val="0"/>
          <w:divBdr>
            <w:top w:val="none" w:sz="0" w:space="0" w:color="auto"/>
            <w:left w:val="none" w:sz="0" w:space="0" w:color="auto"/>
            <w:bottom w:val="none" w:sz="0" w:space="0" w:color="auto"/>
            <w:right w:val="none" w:sz="0" w:space="0" w:color="auto"/>
          </w:divBdr>
        </w:div>
        <w:div w:id="351153735">
          <w:marLeft w:val="0"/>
          <w:marRight w:val="0"/>
          <w:marTop w:val="0"/>
          <w:marBottom w:val="0"/>
          <w:divBdr>
            <w:top w:val="none" w:sz="0" w:space="0" w:color="auto"/>
            <w:left w:val="none" w:sz="0" w:space="0" w:color="auto"/>
            <w:bottom w:val="none" w:sz="0" w:space="0" w:color="auto"/>
            <w:right w:val="none" w:sz="0" w:space="0" w:color="auto"/>
          </w:divBdr>
        </w:div>
        <w:div w:id="711223636">
          <w:marLeft w:val="0"/>
          <w:marRight w:val="0"/>
          <w:marTop w:val="0"/>
          <w:marBottom w:val="0"/>
          <w:divBdr>
            <w:top w:val="none" w:sz="0" w:space="0" w:color="auto"/>
            <w:left w:val="none" w:sz="0" w:space="0" w:color="auto"/>
            <w:bottom w:val="none" w:sz="0" w:space="0" w:color="auto"/>
            <w:right w:val="none" w:sz="0" w:space="0" w:color="auto"/>
          </w:divBdr>
        </w:div>
        <w:div w:id="1390349093">
          <w:marLeft w:val="0"/>
          <w:marRight w:val="0"/>
          <w:marTop w:val="0"/>
          <w:marBottom w:val="0"/>
          <w:divBdr>
            <w:top w:val="none" w:sz="0" w:space="0" w:color="auto"/>
            <w:left w:val="none" w:sz="0" w:space="0" w:color="auto"/>
            <w:bottom w:val="none" w:sz="0" w:space="0" w:color="auto"/>
            <w:right w:val="none" w:sz="0" w:space="0" w:color="auto"/>
          </w:divBdr>
        </w:div>
        <w:div w:id="966471579">
          <w:marLeft w:val="0"/>
          <w:marRight w:val="0"/>
          <w:marTop w:val="0"/>
          <w:marBottom w:val="0"/>
          <w:divBdr>
            <w:top w:val="none" w:sz="0" w:space="0" w:color="auto"/>
            <w:left w:val="none" w:sz="0" w:space="0" w:color="auto"/>
            <w:bottom w:val="none" w:sz="0" w:space="0" w:color="auto"/>
            <w:right w:val="none" w:sz="0" w:space="0" w:color="auto"/>
          </w:divBdr>
        </w:div>
        <w:div w:id="713233682">
          <w:marLeft w:val="0"/>
          <w:marRight w:val="0"/>
          <w:marTop w:val="0"/>
          <w:marBottom w:val="0"/>
          <w:divBdr>
            <w:top w:val="none" w:sz="0" w:space="0" w:color="auto"/>
            <w:left w:val="none" w:sz="0" w:space="0" w:color="auto"/>
            <w:bottom w:val="none" w:sz="0" w:space="0" w:color="auto"/>
            <w:right w:val="none" w:sz="0" w:space="0" w:color="auto"/>
          </w:divBdr>
        </w:div>
      </w:divsChild>
    </w:div>
    <w:div w:id="1362976208">
      <w:bodyDiv w:val="1"/>
      <w:marLeft w:val="0"/>
      <w:marRight w:val="0"/>
      <w:marTop w:val="0"/>
      <w:marBottom w:val="0"/>
      <w:divBdr>
        <w:top w:val="none" w:sz="0" w:space="0" w:color="auto"/>
        <w:left w:val="none" w:sz="0" w:space="0" w:color="auto"/>
        <w:bottom w:val="none" w:sz="0" w:space="0" w:color="auto"/>
        <w:right w:val="none" w:sz="0" w:space="0" w:color="auto"/>
      </w:divBdr>
    </w:div>
    <w:div w:id="1391420011">
      <w:bodyDiv w:val="1"/>
      <w:marLeft w:val="0"/>
      <w:marRight w:val="0"/>
      <w:marTop w:val="0"/>
      <w:marBottom w:val="0"/>
      <w:divBdr>
        <w:top w:val="none" w:sz="0" w:space="0" w:color="auto"/>
        <w:left w:val="none" w:sz="0" w:space="0" w:color="auto"/>
        <w:bottom w:val="none" w:sz="0" w:space="0" w:color="auto"/>
        <w:right w:val="none" w:sz="0" w:space="0" w:color="auto"/>
      </w:divBdr>
    </w:div>
    <w:div w:id="1453474125">
      <w:bodyDiv w:val="1"/>
      <w:marLeft w:val="0"/>
      <w:marRight w:val="0"/>
      <w:marTop w:val="0"/>
      <w:marBottom w:val="0"/>
      <w:divBdr>
        <w:top w:val="none" w:sz="0" w:space="0" w:color="auto"/>
        <w:left w:val="none" w:sz="0" w:space="0" w:color="auto"/>
        <w:bottom w:val="none" w:sz="0" w:space="0" w:color="auto"/>
        <w:right w:val="none" w:sz="0" w:space="0" w:color="auto"/>
      </w:divBdr>
    </w:div>
    <w:div w:id="1496413165">
      <w:bodyDiv w:val="1"/>
      <w:marLeft w:val="0"/>
      <w:marRight w:val="0"/>
      <w:marTop w:val="0"/>
      <w:marBottom w:val="0"/>
      <w:divBdr>
        <w:top w:val="none" w:sz="0" w:space="0" w:color="auto"/>
        <w:left w:val="none" w:sz="0" w:space="0" w:color="auto"/>
        <w:bottom w:val="none" w:sz="0" w:space="0" w:color="auto"/>
        <w:right w:val="none" w:sz="0" w:space="0" w:color="auto"/>
      </w:divBdr>
      <w:divsChild>
        <w:div w:id="2139449693">
          <w:marLeft w:val="0"/>
          <w:marRight w:val="0"/>
          <w:marTop w:val="0"/>
          <w:marBottom w:val="0"/>
          <w:divBdr>
            <w:top w:val="none" w:sz="0" w:space="0" w:color="auto"/>
            <w:left w:val="none" w:sz="0" w:space="0" w:color="auto"/>
            <w:bottom w:val="none" w:sz="0" w:space="0" w:color="auto"/>
            <w:right w:val="none" w:sz="0" w:space="0" w:color="auto"/>
          </w:divBdr>
          <w:divsChild>
            <w:div w:id="1633831413">
              <w:marLeft w:val="0"/>
              <w:marRight w:val="0"/>
              <w:marTop w:val="0"/>
              <w:marBottom w:val="0"/>
              <w:divBdr>
                <w:top w:val="none" w:sz="0" w:space="0" w:color="auto"/>
                <w:left w:val="none" w:sz="0" w:space="0" w:color="auto"/>
                <w:bottom w:val="none" w:sz="0" w:space="0" w:color="auto"/>
                <w:right w:val="none" w:sz="0" w:space="0" w:color="auto"/>
              </w:divBdr>
            </w:div>
            <w:div w:id="1248423528">
              <w:marLeft w:val="0"/>
              <w:marRight w:val="0"/>
              <w:marTop w:val="0"/>
              <w:marBottom w:val="0"/>
              <w:divBdr>
                <w:top w:val="none" w:sz="0" w:space="0" w:color="auto"/>
                <w:left w:val="none" w:sz="0" w:space="0" w:color="auto"/>
                <w:bottom w:val="none" w:sz="0" w:space="0" w:color="auto"/>
                <w:right w:val="none" w:sz="0" w:space="0" w:color="auto"/>
              </w:divBdr>
            </w:div>
            <w:div w:id="742025519">
              <w:marLeft w:val="0"/>
              <w:marRight w:val="0"/>
              <w:marTop w:val="0"/>
              <w:marBottom w:val="0"/>
              <w:divBdr>
                <w:top w:val="none" w:sz="0" w:space="0" w:color="auto"/>
                <w:left w:val="none" w:sz="0" w:space="0" w:color="auto"/>
                <w:bottom w:val="none" w:sz="0" w:space="0" w:color="auto"/>
                <w:right w:val="none" w:sz="0" w:space="0" w:color="auto"/>
              </w:divBdr>
            </w:div>
            <w:div w:id="982194870">
              <w:marLeft w:val="0"/>
              <w:marRight w:val="0"/>
              <w:marTop w:val="0"/>
              <w:marBottom w:val="0"/>
              <w:divBdr>
                <w:top w:val="none" w:sz="0" w:space="0" w:color="auto"/>
                <w:left w:val="none" w:sz="0" w:space="0" w:color="auto"/>
                <w:bottom w:val="none" w:sz="0" w:space="0" w:color="auto"/>
                <w:right w:val="none" w:sz="0" w:space="0" w:color="auto"/>
              </w:divBdr>
            </w:div>
            <w:div w:id="1479344160">
              <w:marLeft w:val="0"/>
              <w:marRight w:val="0"/>
              <w:marTop w:val="0"/>
              <w:marBottom w:val="0"/>
              <w:divBdr>
                <w:top w:val="none" w:sz="0" w:space="0" w:color="auto"/>
                <w:left w:val="none" w:sz="0" w:space="0" w:color="auto"/>
                <w:bottom w:val="none" w:sz="0" w:space="0" w:color="auto"/>
                <w:right w:val="none" w:sz="0" w:space="0" w:color="auto"/>
              </w:divBdr>
            </w:div>
            <w:div w:id="1325284772">
              <w:marLeft w:val="0"/>
              <w:marRight w:val="0"/>
              <w:marTop w:val="0"/>
              <w:marBottom w:val="0"/>
              <w:divBdr>
                <w:top w:val="none" w:sz="0" w:space="0" w:color="auto"/>
                <w:left w:val="none" w:sz="0" w:space="0" w:color="auto"/>
                <w:bottom w:val="none" w:sz="0" w:space="0" w:color="auto"/>
                <w:right w:val="none" w:sz="0" w:space="0" w:color="auto"/>
              </w:divBdr>
            </w:div>
            <w:div w:id="824786442">
              <w:marLeft w:val="0"/>
              <w:marRight w:val="0"/>
              <w:marTop w:val="0"/>
              <w:marBottom w:val="0"/>
              <w:divBdr>
                <w:top w:val="none" w:sz="0" w:space="0" w:color="auto"/>
                <w:left w:val="none" w:sz="0" w:space="0" w:color="auto"/>
                <w:bottom w:val="none" w:sz="0" w:space="0" w:color="auto"/>
                <w:right w:val="none" w:sz="0" w:space="0" w:color="auto"/>
              </w:divBdr>
            </w:div>
            <w:div w:id="1080177820">
              <w:marLeft w:val="0"/>
              <w:marRight w:val="0"/>
              <w:marTop w:val="0"/>
              <w:marBottom w:val="0"/>
              <w:divBdr>
                <w:top w:val="none" w:sz="0" w:space="0" w:color="auto"/>
                <w:left w:val="none" w:sz="0" w:space="0" w:color="auto"/>
                <w:bottom w:val="none" w:sz="0" w:space="0" w:color="auto"/>
                <w:right w:val="none" w:sz="0" w:space="0" w:color="auto"/>
              </w:divBdr>
            </w:div>
            <w:div w:id="1705789790">
              <w:marLeft w:val="0"/>
              <w:marRight w:val="0"/>
              <w:marTop w:val="0"/>
              <w:marBottom w:val="0"/>
              <w:divBdr>
                <w:top w:val="none" w:sz="0" w:space="0" w:color="auto"/>
                <w:left w:val="none" w:sz="0" w:space="0" w:color="auto"/>
                <w:bottom w:val="none" w:sz="0" w:space="0" w:color="auto"/>
                <w:right w:val="none" w:sz="0" w:space="0" w:color="auto"/>
              </w:divBdr>
            </w:div>
            <w:div w:id="960771982">
              <w:marLeft w:val="0"/>
              <w:marRight w:val="0"/>
              <w:marTop w:val="0"/>
              <w:marBottom w:val="0"/>
              <w:divBdr>
                <w:top w:val="none" w:sz="0" w:space="0" w:color="auto"/>
                <w:left w:val="none" w:sz="0" w:space="0" w:color="auto"/>
                <w:bottom w:val="none" w:sz="0" w:space="0" w:color="auto"/>
                <w:right w:val="none" w:sz="0" w:space="0" w:color="auto"/>
              </w:divBdr>
            </w:div>
            <w:div w:id="1323848584">
              <w:marLeft w:val="0"/>
              <w:marRight w:val="0"/>
              <w:marTop w:val="0"/>
              <w:marBottom w:val="0"/>
              <w:divBdr>
                <w:top w:val="none" w:sz="0" w:space="0" w:color="auto"/>
                <w:left w:val="none" w:sz="0" w:space="0" w:color="auto"/>
                <w:bottom w:val="none" w:sz="0" w:space="0" w:color="auto"/>
                <w:right w:val="none" w:sz="0" w:space="0" w:color="auto"/>
              </w:divBdr>
            </w:div>
            <w:div w:id="664017528">
              <w:marLeft w:val="0"/>
              <w:marRight w:val="0"/>
              <w:marTop w:val="0"/>
              <w:marBottom w:val="0"/>
              <w:divBdr>
                <w:top w:val="none" w:sz="0" w:space="0" w:color="auto"/>
                <w:left w:val="none" w:sz="0" w:space="0" w:color="auto"/>
                <w:bottom w:val="none" w:sz="0" w:space="0" w:color="auto"/>
                <w:right w:val="none" w:sz="0" w:space="0" w:color="auto"/>
              </w:divBdr>
            </w:div>
            <w:div w:id="31654894">
              <w:marLeft w:val="0"/>
              <w:marRight w:val="0"/>
              <w:marTop w:val="0"/>
              <w:marBottom w:val="0"/>
              <w:divBdr>
                <w:top w:val="none" w:sz="0" w:space="0" w:color="auto"/>
                <w:left w:val="none" w:sz="0" w:space="0" w:color="auto"/>
                <w:bottom w:val="none" w:sz="0" w:space="0" w:color="auto"/>
                <w:right w:val="none" w:sz="0" w:space="0" w:color="auto"/>
              </w:divBdr>
            </w:div>
            <w:div w:id="935209600">
              <w:marLeft w:val="0"/>
              <w:marRight w:val="0"/>
              <w:marTop w:val="0"/>
              <w:marBottom w:val="0"/>
              <w:divBdr>
                <w:top w:val="none" w:sz="0" w:space="0" w:color="auto"/>
                <w:left w:val="none" w:sz="0" w:space="0" w:color="auto"/>
                <w:bottom w:val="none" w:sz="0" w:space="0" w:color="auto"/>
                <w:right w:val="none" w:sz="0" w:space="0" w:color="auto"/>
              </w:divBdr>
            </w:div>
            <w:div w:id="1352799010">
              <w:marLeft w:val="0"/>
              <w:marRight w:val="0"/>
              <w:marTop w:val="0"/>
              <w:marBottom w:val="0"/>
              <w:divBdr>
                <w:top w:val="none" w:sz="0" w:space="0" w:color="auto"/>
                <w:left w:val="none" w:sz="0" w:space="0" w:color="auto"/>
                <w:bottom w:val="none" w:sz="0" w:space="0" w:color="auto"/>
                <w:right w:val="none" w:sz="0" w:space="0" w:color="auto"/>
              </w:divBdr>
            </w:div>
            <w:div w:id="2137405547">
              <w:marLeft w:val="0"/>
              <w:marRight w:val="0"/>
              <w:marTop w:val="0"/>
              <w:marBottom w:val="0"/>
              <w:divBdr>
                <w:top w:val="none" w:sz="0" w:space="0" w:color="auto"/>
                <w:left w:val="none" w:sz="0" w:space="0" w:color="auto"/>
                <w:bottom w:val="none" w:sz="0" w:space="0" w:color="auto"/>
                <w:right w:val="none" w:sz="0" w:space="0" w:color="auto"/>
              </w:divBdr>
            </w:div>
            <w:div w:id="140656539">
              <w:marLeft w:val="0"/>
              <w:marRight w:val="0"/>
              <w:marTop w:val="0"/>
              <w:marBottom w:val="0"/>
              <w:divBdr>
                <w:top w:val="none" w:sz="0" w:space="0" w:color="auto"/>
                <w:left w:val="none" w:sz="0" w:space="0" w:color="auto"/>
                <w:bottom w:val="none" w:sz="0" w:space="0" w:color="auto"/>
                <w:right w:val="none" w:sz="0" w:space="0" w:color="auto"/>
              </w:divBdr>
            </w:div>
            <w:div w:id="852260682">
              <w:marLeft w:val="0"/>
              <w:marRight w:val="0"/>
              <w:marTop w:val="0"/>
              <w:marBottom w:val="0"/>
              <w:divBdr>
                <w:top w:val="none" w:sz="0" w:space="0" w:color="auto"/>
                <w:left w:val="none" w:sz="0" w:space="0" w:color="auto"/>
                <w:bottom w:val="none" w:sz="0" w:space="0" w:color="auto"/>
                <w:right w:val="none" w:sz="0" w:space="0" w:color="auto"/>
              </w:divBdr>
            </w:div>
          </w:divsChild>
        </w:div>
        <w:div w:id="695161273">
          <w:marLeft w:val="0"/>
          <w:marRight w:val="0"/>
          <w:marTop w:val="0"/>
          <w:marBottom w:val="0"/>
          <w:divBdr>
            <w:top w:val="none" w:sz="0" w:space="0" w:color="auto"/>
            <w:left w:val="none" w:sz="0" w:space="0" w:color="auto"/>
            <w:bottom w:val="none" w:sz="0" w:space="0" w:color="auto"/>
            <w:right w:val="none" w:sz="0" w:space="0" w:color="auto"/>
          </w:divBdr>
        </w:div>
        <w:div w:id="862481032">
          <w:marLeft w:val="0"/>
          <w:marRight w:val="0"/>
          <w:marTop w:val="0"/>
          <w:marBottom w:val="0"/>
          <w:divBdr>
            <w:top w:val="none" w:sz="0" w:space="0" w:color="auto"/>
            <w:left w:val="none" w:sz="0" w:space="0" w:color="auto"/>
            <w:bottom w:val="none" w:sz="0" w:space="0" w:color="auto"/>
            <w:right w:val="none" w:sz="0" w:space="0" w:color="auto"/>
          </w:divBdr>
        </w:div>
        <w:div w:id="431820514">
          <w:marLeft w:val="0"/>
          <w:marRight w:val="0"/>
          <w:marTop w:val="0"/>
          <w:marBottom w:val="0"/>
          <w:divBdr>
            <w:top w:val="none" w:sz="0" w:space="0" w:color="auto"/>
            <w:left w:val="none" w:sz="0" w:space="0" w:color="auto"/>
            <w:bottom w:val="none" w:sz="0" w:space="0" w:color="auto"/>
            <w:right w:val="none" w:sz="0" w:space="0" w:color="auto"/>
          </w:divBdr>
        </w:div>
        <w:div w:id="2056661300">
          <w:marLeft w:val="0"/>
          <w:marRight w:val="0"/>
          <w:marTop w:val="0"/>
          <w:marBottom w:val="0"/>
          <w:divBdr>
            <w:top w:val="none" w:sz="0" w:space="0" w:color="auto"/>
            <w:left w:val="none" w:sz="0" w:space="0" w:color="auto"/>
            <w:bottom w:val="none" w:sz="0" w:space="0" w:color="auto"/>
            <w:right w:val="none" w:sz="0" w:space="0" w:color="auto"/>
          </w:divBdr>
        </w:div>
        <w:div w:id="951017130">
          <w:marLeft w:val="0"/>
          <w:marRight w:val="0"/>
          <w:marTop w:val="0"/>
          <w:marBottom w:val="0"/>
          <w:divBdr>
            <w:top w:val="none" w:sz="0" w:space="0" w:color="auto"/>
            <w:left w:val="none" w:sz="0" w:space="0" w:color="auto"/>
            <w:bottom w:val="none" w:sz="0" w:space="0" w:color="auto"/>
            <w:right w:val="none" w:sz="0" w:space="0" w:color="auto"/>
          </w:divBdr>
        </w:div>
        <w:div w:id="1413698382">
          <w:marLeft w:val="0"/>
          <w:marRight w:val="0"/>
          <w:marTop w:val="0"/>
          <w:marBottom w:val="0"/>
          <w:divBdr>
            <w:top w:val="none" w:sz="0" w:space="0" w:color="auto"/>
            <w:left w:val="none" w:sz="0" w:space="0" w:color="auto"/>
            <w:bottom w:val="none" w:sz="0" w:space="0" w:color="auto"/>
            <w:right w:val="none" w:sz="0" w:space="0" w:color="auto"/>
          </w:divBdr>
        </w:div>
        <w:div w:id="1849324003">
          <w:marLeft w:val="0"/>
          <w:marRight w:val="0"/>
          <w:marTop w:val="0"/>
          <w:marBottom w:val="0"/>
          <w:divBdr>
            <w:top w:val="none" w:sz="0" w:space="0" w:color="auto"/>
            <w:left w:val="none" w:sz="0" w:space="0" w:color="auto"/>
            <w:bottom w:val="none" w:sz="0" w:space="0" w:color="auto"/>
            <w:right w:val="none" w:sz="0" w:space="0" w:color="auto"/>
          </w:divBdr>
        </w:div>
        <w:div w:id="842626697">
          <w:marLeft w:val="0"/>
          <w:marRight w:val="0"/>
          <w:marTop w:val="0"/>
          <w:marBottom w:val="0"/>
          <w:divBdr>
            <w:top w:val="none" w:sz="0" w:space="0" w:color="auto"/>
            <w:left w:val="none" w:sz="0" w:space="0" w:color="auto"/>
            <w:bottom w:val="none" w:sz="0" w:space="0" w:color="auto"/>
            <w:right w:val="none" w:sz="0" w:space="0" w:color="auto"/>
          </w:divBdr>
        </w:div>
        <w:div w:id="135612555">
          <w:marLeft w:val="0"/>
          <w:marRight w:val="0"/>
          <w:marTop w:val="0"/>
          <w:marBottom w:val="0"/>
          <w:divBdr>
            <w:top w:val="none" w:sz="0" w:space="0" w:color="auto"/>
            <w:left w:val="none" w:sz="0" w:space="0" w:color="auto"/>
            <w:bottom w:val="none" w:sz="0" w:space="0" w:color="auto"/>
            <w:right w:val="none" w:sz="0" w:space="0" w:color="auto"/>
          </w:divBdr>
        </w:div>
        <w:div w:id="188876427">
          <w:marLeft w:val="0"/>
          <w:marRight w:val="0"/>
          <w:marTop w:val="0"/>
          <w:marBottom w:val="0"/>
          <w:divBdr>
            <w:top w:val="none" w:sz="0" w:space="0" w:color="auto"/>
            <w:left w:val="none" w:sz="0" w:space="0" w:color="auto"/>
            <w:bottom w:val="none" w:sz="0" w:space="0" w:color="auto"/>
            <w:right w:val="none" w:sz="0" w:space="0" w:color="auto"/>
          </w:divBdr>
        </w:div>
        <w:div w:id="390158620">
          <w:marLeft w:val="0"/>
          <w:marRight w:val="0"/>
          <w:marTop w:val="0"/>
          <w:marBottom w:val="0"/>
          <w:divBdr>
            <w:top w:val="none" w:sz="0" w:space="0" w:color="auto"/>
            <w:left w:val="none" w:sz="0" w:space="0" w:color="auto"/>
            <w:bottom w:val="none" w:sz="0" w:space="0" w:color="auto"/>
            <w:right w:val="none" w:sz="0" w:space="0" w:color="auto"/>
          </w:divBdr>
        </w:div>
        <w:div w:id="497965769">
          <w:marLeft w:val="0"/>
          <w:marRight w:val="0"/>
          <w:marTop w:val="0"/>
          <w:marBottom w:val="0"/>
          <w:divBdr>
            <w:top w:val="none" w:sz="0" w:space="0" w:color="auto"/>
            <w:left w:val="none" w:sz="0" w:space="0" w:color="auto"/>
            <w:bottom w:val="none" w:sz="0" w:space="0" w:color="auto"/>
            <w:right w:val="none" w:sz="0" w:space="0" w:color="auto"/>
          </w:divBdr>
        </w:div>
        <w:div w:id="2116904509">
          <w:marLeft w:val="0"/>
          <w:marRight w:val="0"/>
          <w:marTop w:val="0"/>
          <w:marBottom w:val="0"/>
          <w:divBdr>
            <w:top w:val="none" w:sz="0" w:space="0" w:color="auto"/>
            <w:left w:val="none" w:sz="0" w:space="0" w:color="auto"/>
            <w:bottom w:val="none" w:sz="0" w:space="0" w:color="auto"/>
            <w:right w:val="none" w:sz="0" w:space="0" w:color="auto"/>
          </w:divBdr>
        </w:div>
      </w:divsChild>
    </w:div>
    <w:div w:id="1527331897">
      <w:bodyDiv w:val="1"/>
      <w:marLeft w:val="0"/>
      <w:marRight w:val="0"/>
      <w:marTop w:val="0"/>
      <w:marBottom w:val="0"/>
      <w:divBdr>
        <w:top w:val="none" w:sz="0" w:space="0" w:color="auto"/>
        <w:left w:val="none" w:sz="0" w:space="0" w:color="auto"/>
        <w:bottom w:val="none" w:sz="0" w:space="0" w:color="auto"/>
        <w:right w:val="none" w:sz="0" w:space="0" w:color="auto"/>
      </w:divBdr>
    </w:div>
    <w:div w:id="1529682572">
      <w:bodyDiv w:val="1"/>
      <w:marLeft w:val="0"/>
      <w:marRight w:val="0"/>
      <w:marTop w:val="0"/>
      <w:marBottom w:val="0"/>
      <w:divBdr>
        <w:top w:val="none" w:sz="0" w:space="0" w:color="auto"/>
        <w:left w:val="none" w:sz="0" w:space="0" w:color="auto"/>
        <w:bottom w:val="none" w:sz="0" w:space="0" w:color="auto"/>
        <w:right w:val="none" w:sz="0" w:space="0" w:color="auto"/>
      </w:divBdr>
    </w:div>
    <w:div w:id="1566573555">
      <w:bodyDiv w:val="1"/>
      <w:marLeft w:val="0"/>
      <w:marRight w:val="0"/>
      <w:marTop w:val="0"/>
      <w:marBottom w:val="0"/>
      <w:divBdr>
        <w:top w:val="none" w:sz="0" w:space="0" w:color="auto"/>
        <w:left w:val="none" w:sz="0" w:space="0" w:color="auto"/>
        <w:bottom w:val="none" w:sz="0" w:space="0" w:color="auto"/>
        <w:right w:val="none" w:sz="0" w:space="0" w:color="auto"/>
      </w:divBdr>
    </w:div>
    <w:div w:id="1593470611">
      <w:bodyDiv w:val="1"/>
      <w:marLeft w:val="0"/>
      <w:marRight w:val="0"/>
      <w:marTop w:val="0"/>
      <w:marBottom w:val="0"/>
      <w:divBdr>
        <w:top w:val="none" w:sz="0" w:space="0" w:color="auto"/>
        <w:left w:val="none" w:sz="0" w:space="0" w:color="auto"/>
        <w:bottom w:val="none" w:sz="0" w:space="0" w:color="auto"/>
        <w:right w:val="none" w:sz="0" w:space="0" w:color="auto"/>
      </w:divBdr>
    </w:div>
    <w:div w:id="1734962517">
      <w:bodyDiv w:val="1"/>
      <w:marLeft w:val="0"/>
      <w:marRight w:val="0"/>
      <w:marTop w:val="0"/>
      <w:marBottom w:val="0"/>
      <w:divBdr>
        <w:top w:val="none" w:sz="0" w:space="0" w:color="auto"/>
        <w:left w:val="none" w:sz="0" w:space="0" w:color="auto"/>
        <w:bottom w:val="none" w:sz="0" w:space="0" w:color="auto"/>
        <w:right w:val="none" w:sz="0" w:space="0" w:color="auto"/>
      </w:divBdr>
    </w:div>
    <w:div w:id="1755471199">
      <w:bodyDiv w:val="1"/>
      <w:marLeft w:val="0"/>
      <w:marRight w:val="0"/>
      <w:marTop w:val="0"/>
      <w:marBottom w:val="0"/>
      <w:divBdr>
        <w:top w:val="none" w:sz="0" w:space="0" w:color="auto"/>
        <w:left w:val="none" w:sz="0" w:space="0" w:color="auto"/>
        <w:bottom w:val="none" w:sz="0" w:space="0" w:color="auto"/>
        <w:right w:val="none" w:sz="0" w:space="0" w:color="auto"/>
      </w:divBdr>
    </w:div>
    <w:div w:id="1779985378">
      <w:bodyDiv w:val="1"/>
      <w:marLeft w:val="0"/>
      <w:marRight w:val="0"/>
      <w:marTop w:val="0"/>
      <w:marBottom w:val="0"/>
      <w:divBdr>
        <w:top w:val="none" w:sz="0" w:space="0" w:color="auto"/>
        <w:left w:val="none" w:sz="0" w:space="0" w:color="auto"/>
        <w:bottom w:val="none" w:sz="0" w:space="0" w:color="auto"/>
        <w:right w:val="none" w:sz="0" w:space="0" w:color="auto"/>
      </w:divBdr>
    </w:div>
    <w:div w:id="1799101952">
      <w:bodyDiv w:val="1"/>
      <w:marLeft w:val="0"/>
      <w:marRight w:val="0"/>
      <w:marTop w:val="0"/>
      <w:marBottom w:val="0"/>
      <w:divBdr>
        <w:top w:val="none" w:sz="0" w:space="0" w:color="auto"/>
        <w:left w:val="none" w:sz="0" w:space="0" w:color="auto"/>
        <w:bottom w:val="none" w:sz="0" w:space="0" w:color="auto"/>
        <w:right w:val="none" w:sz="0" w:space="0" w:color="auto"/>
      </w:divBdr>
    </w:div>
    <w:div w:id="1821995362">
      <w:bodyDiv w:val="1"/>
      <w:marLeft w:val="0"/>
      <w:marRight w:val="0"/>
      <w:marTop w:val="0"/>
      <w:marBottom w:val="0"/>
      <w:divBdr>
        <w:top w:val="none" w:sz="0" w:space="0" w:color="auto"/>
        <w:left w:val="none" w:sz="0" w:space="0" w:color="auto"/>
        <w:bottom w:val="none" w:sz="0" w:space="0" w:color="auto"/>
        <w:right w:val="none" w:sz="0" w:space="0" w:color="auto"/>
      </w:divBdr>
    </w:div>
    <w:div w:id="1848596008">
      <w:bodyDiv w:val="1"/>
      <w:marLeft w:val="0"/>
      <w:marRight w:val="0"/>
      <w:marTop w:val="0"/>
      <w:marBottom w:val="0"/>
      <w:divBdr>
        <w:top w:val="none" w:sz="0" w:space="0" w:color="auto"/>
        <w:left w:val="none" w:sz="0" w:space="0" w:color="auto"/>
        <w:bottom w:val="none" w:sz="0" w:space="0" w:color="auto"/>
        <w:right w:val="none" w:sz="0" w:space="0" w:color="auto"/>
      </w:divBdr>
    </w:div>
    <w:div w:id="1909654164">
      <w:bodyDiv w:val="1"/>
      <w:marLeft w:val="0"/>
      <w:marRight w:val="0"/>
      <w:marTop w:val="0"/>
      <w:marBottom w:val="0"/>
      <w:divBdr>
        <w:top w:val="none" w:sz="0" w:space="0" w:color="auto"/>
        <w:left w:val="none" w:sz="0" w:space="0" w:color="auto"/>
        <w:bottom w:val="none" w:sz="0" w:space="0" w:color="auto"/>
        <w:right w:val="none" w:sz="0" w:space="0" w:color="auto"/>
      </w:divBdr>
    </w:div>
    <w:div w:id="1953975328">
      <w:bodyDiv w:val="1"/>
      <w:marLeft w:val="0"/>
      <w:marRight w:val="0"/>
      <w:marTop w:val="0"/>
      <w:marBottom w:val="0"/>
      <w:divBdr>
        <w:top w:val="none" w:sz="0" w:space="0" w:color="auto"/>
        <w:left w:val="none" w:sz="0" w:space="0" w:color="auto"/>
        <w:bottom w:val="none" w:sz="0" w:space="0" w:color="auto"/>
        <w:right w:val="none" w:sz="0" w:space="0" w:color="auto"/>
      </w:divBdr>
    </w:div>
    <w:div w:id="1965499981">
      <w:bodyDiv w:val="1"/>
      <w:marLeft w:val="0"/>
      <w:marRight w:val="0"/>
      <w:marTop w:val="0"/>
      <w:marBottom w:val="0"/>
      <w:divBdr>
        <w:top w:val="none" w:sz="0" w:space="0" w:color="auto"/>
        <w:left w:val="none" w:sz="0" w:space="0" w:color="auto"/>
        <w:bottom w:val="none" w:sz="0" w:space="0" w:color="auto"/>
        <w:right w:val="none" w:sz="0" w:space="0" w:color="auto"/>
      </w:divBdr>
    </w:div>
    <w:div w:id="1968008482">
      <w:bodyDiv w:val="1"/>
      <w:marLeft w:val="0"/>
      <w:marRight w:val="0"/>
      <w:marTop w:val="0"/>
      <w:marBottom w:val="0"/>
      <w:divBdr>
        <w:top w:val="none" w:sz="0" w:space="0" w:color="auto"/>
        <w:left w:val="none" w:sz="0" w:space="0" w:color="auto"/>
        <w:bottom w:val="none" w:sz="0" w:space="0" w:color="auto"/>
        <w:right w:val="none" w:sz="0" w:space="0" w:color="auto"/>
      </w:divBdr>
    </w:div>
    <w:div w:id="2058120554">
      <w:bodyDiv w:val="1"/>
      <w:marLeft w:val="0"/>
      <w:marRight w:val="0"/>
      <w:marTop w:val="0"/>
      <w:marBottom w:val="0"/>
      <w:divBdr>
        <w:top w:val="none" w:sz="0" w:space="0" w:color="auto"/>
        <w:left w:val="none" w:sz="0" w:space="0" w:color="auto"/>
        <w:bottom w:val="none" w:sz="0" w:space="0" w:color="auto"/>
        <w:right w:val="none" w:sz="0" w:space="0" w:color="auto"/>
      </w:divBdr>
      <w:divsChild>
        <w:div w:id="374963816">
          <w:marLeft w:val="0"/>
          <w:marRight w:val="0"/>
          <w:marTop w:val="0"/>
          <w:marBottom w:val="0"/>
          <w:divBdr>
            <w:top w:val="none" w:sz="0" w:space="0" w:color="auto"/>
            <w:left w:val="none" w:sz="0" w:space="0" w:color="auto"/>
            <w:bottom w:val="none" w:sz="0" w:space="0" w:color="auto"/>
            <w:right w:val="none" w:sz="0" w:space="0" w:color="auto"/>
          </w:divBdr>
        </w:div>
        <w:div w:id="333841224">
          <w:marLeft w:val="0"/>
          <w:marRight w:val="0"/>
          <w:marTop w:val="0"/>
          <w:marBottom w:val="0"/>
          <w:divBdr>
            <w:top w:val="none" w:sz="0" w:space="0" w:color="auto"/>
            <w:left w:val="none" w:sz="0" w:space="0" w:color="auto"/>
            <w:bottom w:val="none" w:sz="0" w:space="0" w:color="auto"/>
            <w:right w:val="none" w:sz="0" w:space="0" w:color="auto"/>
          </w:divBdr>
        </w:div>
        <w:div w:id="1631206006">
          <w:marLeft w:val="0"/>
          <w:marRight w:val="0"/>
          <w:marTop w:val="0"/>
          <w:marBottom w:val="0"/>
          <w:divBdr>
            <w:top w:val="none" w:sz="0" w:space="0" w:color="auto"/>
            <w:left w:val="none" w:sz="0" w:space="0" w:color="auto"/>
            <w:bottom w:val="none" w:sz="0" w:space="0" w:color="auto"/>
            <w:right w:val="none" w:sz="0" w:space="0" w:color="auto"/>
          </w:divBdr>
        </w:div>
        <w:div w:id="1682128304">
          <w:marLeft w:val="0"/>
          <w:marRight w:val="0"/>
          <w:marTop w:val="0"/>
          <w:marBottom w:val="0"/>
          <w:divBdr>
            <w:top w:val="none" w:sz="0" w:space="0" w:color="auto"/>
            <w:left w:val="none" w:sz="0" w:space="0" w:color="auto"/>
            <w:bottom w:val="none" w:sz="0" w:space="0" w:color="auto"/>
            <w:right w:val="none" w:sz="0" w:space="0" w:color="auto"/>
          </w:divBdr>
        </w:div>
        <w:div w:id="323316202">
          <w:marLeft w:val="0"/>
          <w:marRight w:val="0"/>
          <w:marTop w:val="0"/>
          <w:marBottom w:val="0"/>
          <w:divBdr>
            <w:top w:val="none" w:sz="0" w:space="0" w:color="auto"/>
            <w:left w:val="none" w:sz="0" w:space="0" w:color="auto"/>
            <w:bottom w:val="none" w:sz="0" w:space="0" w:color="auto"/>
            <w:right w:val="none" w:sz="0" w:space="0" w:color="auto"/>
          </w:divBdr>
        </w:div>
        <w:div w:id="1757045985">
          <w:marLeft w:val="0"/>
          <w:marRight w:val="0"/>
          <w:marTop w:val="0"/>
          <w:marBottom w:val="0"/>
          <w:divBdr>
            <w:top w:val="none" w:sz="0" w:space="0" w:color="auto"/>
            <w:left w:val="none" w:sz="0" w:space="0" w:color="auto"/>
            <w:bottom w:val="none" w:sz="0" w:space="0" w:color="auto"/>
            <w:right w:val="none" w:sz="0" w:space="0" w:color="auto"/>
          </w:divBdr>
        </w:div>
        <w:div w:id="982807179">
          <w:marLeft w:val="0"/>
          <w:marRight w:val="0"/>
          <w:marTop w:val="0"/>
          <w:marBottom w:val="0"/>
          <w:divBdr>
            <w:top w:val="none" w:sz="0" w:space="0" w:color="auto"/>
            <w:left w:val="none" w:sz="0" w:space="0" w:color="auto"/>
            <w:bottom w:val="none" w:sz="0" w:space="0" w:color="auto"/>
            <w:right w:val="none" w:sz="0" w:space="0" w:color="auto"/>
          </w:divBdr>
        </w:div>
        <w:div w:id="1922564752">
          <w:marLeft w:val="0"/>
          <w:marRight w:val="0"/>
          <w:marTop w:val="0"/>
          <w:marBottom w:val="0"/>
          <w:divBdr>
            <w:top w:val="none" w:sz="0" w:space="0" w:color="auto"/>
            <w:left w:val="none" w:sz="0" w:space="0" w:color="auto"/>
            <w:bottom w:val="none" w:sz="0" w:space="0" w:color="auto"/>
            <w:right w:val="none" w:sz="0" w:space="0" w:color="auto"/>
          </w:divBdr>
        </w:div>
        <w:div w:id="206261003">
          <w:marLeft w:val="0"/>
          <w:marRight w:val="0"/>
          <w:marTop w:val="0"/>
          <w:marBottom w:val="0"/>
          <w:divBdr>
            <w:top w:val="none" w:sz="0" w:space="0" w:color="auto"/>
            <w:left w:val="none" w:sz="0" w:space="0" w:color="auto"/>
            <w:bottom w:val="none" w:sz="0" w:space="0" w:color="auto"/>
            <w:right w:val="none" w:sz="0" w:space="0" w:color="auto"/>
          </w:divBdr>
          <w:divsChild>
            <w:div w:id="1665232422">
              <w:marLeft w:val="0"/>
              <w:marRight w:val="0"/>
              <w:marTop w:val="0"/>
              <w:marBottom w:val="0"/>
              <w:divBdr>
                <w:top w:val="none" w:sz="0" w:space="0" w:color="auto"/>
                <w:left w:val="none" w:sz="0" w:space="0" w:color="auto"/>
                <w:bottom w:val="none" w:sz="0" w:space="0" w:color="auto"/>
                <w:right w:val="none" w:sz="0" w:space="0" w:color="auto"/>
              </w:divBdr>
            </w:div>
            <w:div w:id="1368677745">
              <w:marLeft w:val="0"/>
              <w:marRight w:val="0"/>
              <w:marTop w:val="0"/>
              <w:marBottom w:val="0"/>
              <w:divBdr>
                <w:top w:val="none" w:sz="0" w:space="0" w:color="auto"/>
                <w:left w:val="none" w:sz="0" w:space="0" w:color="auto"/>
                <w:bottom w:val="none" w:sz="0" w:space="0" w:color="auto"/>
                <w:right w:val="none" w:sz="0" w:space="0" w:color="auto"/>
              </w:divBdr>
            </w:div>
            <w:div w:id="1348361615">
              <w:marLeft w:val="0"/>
              <w:marRight w:val="0"/>
              <w:marTop w:val="0"/>
              <w:marBottom w:val="0"/>
              <w:divBdr>
                <w:top w:val="none" w:sz="0" w:space="0" w:color="auto"/>
                <w:left w:val="none" w:sz="0" w:space="0" w:color="auto"/>
                <w:bottom w:val="none" w:sz="0" w:space="0" w:color="auto"/>
                <w:right w:val="none" w:sz="0" w:space="0" w:color="auto"/>
              </w:divBdr>
            </w:div>
            <w:div w:id="17995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3939">
      <w:bodyDiv w:val="1"/>
      <w:marLeft w:val="0"/>
      <w:marRight w:val="0"/>
      <w:marTop w:val="0"/>
      <w:marBottom w:val="0"/>
      <w:divBdr>
        <w:top w:val="none" w:sz="0" w:space="0" w:color="auto"/>
        <w:left w:val="none" w:sz="0" w:space="0" w:color="auto"/>
        <w:bottom w:val="none" w:sz="0" w:space="0" w:color="auto"/>
        <w:right w:val="none" w:sz="0" w:space="0" w:color="auto"/>
      </w:divBdr>
    </w:div>
    <w:div w:id="2087142276">
      <w:bodyDiv w:val="1"/>
      <w:marLeft w:val="0"/>
      <w:marRight w:val="0"/>
      <w:marTop w:val="0"/>
      <w:marBottom w:val="0"/>
      <w:divBdr>
        <w:top w:val="none" w:sz="0" w:space="0" w:color="auto"/>
        <w:left w:val="none" w:sz="0" w:space="0" w:color="auto"/>
        <w:bottom w:val="none" w:sz="0" w:space="0" w:color="auto"/>
        <w:right w:val="none" w:sz="0" w:space="0" w:color="auto"/>
      </w:divBdr>
    </w:div>
    <w:div w:id="2091002705">
      <w:bodyDiv w:val="1"/>
      <w:marLeft w:val="0"/>
      <w:marRight w:val="0"/>
      <w:marTop w:val="0"/>
      <w:marBottom w:val="0"/>
      <w:divBdr>
        <w:top w:val="none" w:sz="0" w:space="0" w:color="auto"/>
        <w:left w:val="none" w:sz="0" w:space="0" w:color="auto"/>
        <w:bottom w:val="none" w:sz="0" w:space="0" w:color="auto"/>
        <w:right w:val="none" w:sz="0" w:space="0" w:color="auto"/>
      </w:divBdr>
    </w:div>
    <w:div w:id="2102070383">
      <w:bodyDiv w:val="1"/>
      <w:marLeft w:val="0"/>
      <w:marRight w:val="0"/>
      <w:marTop w:val="0"/>
      <w:marBottom w:val="0"/>
      <w:divBdr>
        <w:top w:val="none" w:sz="0" w:space="0" w:color="auto"/>
        <w:left w:val="none" w:sz="0" w:space="0" w:color="auto"/>
        <w:bottom w:val="none" w:sz="0" w:space="0" w:color="auto"/>
        <w:right w:val="none" w:sz="0" w:space="0" w:color="auto"/>
      </w:divBdr>
    </w:div>
    <w:div w:id="2134591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D64B93F42F4147B35D97916302F55A"/>
        <w:category>
          <w:name w:val="General"/>
          <w:gallery w:val="placeholder"/>
        </w:category>
        <w:types>
          <w:type w:val="bbPlcHdr"/>
        </w:types>
        <w:behaviors>
          <w:behavior w:val="content"/>
        </w:behaviors>
        <w:guid w:val="{D3A89D75-9F9C-A847-9E16-5827ACF009F1}"/>
      </w:docPartPr>
      <w:docPartBody>
        <w:p w:rsidR="00B94AD7" w:rsidRDefault="00B94AD7" w:rsidP="00B94AD7">
          <w:pPr>
            <w:pStyle w:val="6DD64B93F42F4147B35D97916302F55A"/>
          </w:pPr>
          <w:r>
            <w:t>[Type text]</w:t>
          </w:r>
        </w:p>
      </w:docPartBody>
    </w:docPart>
    <w:docPart>
      <w:docPartPr>
        <w:name w:val="F8D0FF04429EDF4FA54A14C140BFC452"/>
        <w:category>
          <w:name w:val="General"/>
          <w:gallery w:val="placeholder"/>
        </w:category>
        <w:types>
          <w:type w:val="bbPlcHdr"/>
        </w:types>
        <w:behaviors>
          <w:behavior w:val="content"/>
        </w:behaviors>
        <w:guid w:val="{DDAE1D54-FFDF-8E4D-A3FA-B754742A146D}"/>
      </w:docPartPr>
      <w:docPartBody>
        <w:p w:rsidR="00B94AD7" w:rsidRDefault="00B94AD7" w:rsidP="00B94AD7">
          <w:pPr>
            <w:pStyle w:val="F8D0FF04429EDF4FA54A14C140BFC452"/>
          </w:pPr>
          <w:r>
            <w:t>[Type text]</w:t>
          </w:r>
        </w:p>
      </w:docPartBody>
    </w:docPart>
    <w:docPart>
      <w:docPartPr>
        <w:name w:val="4ABD5B31BCCA4A40B8FB933ED45AB277"/>
        <w:category>
          <w:name w:val="General"/>
          <w:gallery w:val="placeholder"/>
        </w:category>
        <w:types>
          <w:type w:val="bbPlcHdr"/>
        </w:types>
        <w:behaviors>
          <w:behavior w:val="content"/>
        </w:behaviors>
        <w:guid w:val="{AF1E0FE9-BF90-2D44-957E-4622F324A081}"/>
      </w:docPartPr>
      <w:docPartBody>
        <w:p w:rsidR="00B94AD7" w:rsidRDefault="00B94AD7" w:rsidP="00B94AD7">
          <w:pPr>
            <w:pStyle w:val="4ABD5B31BCCA4A40B8FB933ED45AB27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Grande">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altName w:val="Segoe UI"/>
    <w:charset w:val="00"/>
    <w:family w:val="swiss"/>
    <w:pitch w:val="variable"/>
    <w:sig w:usb0="E00002EF" w:usb1="4000205B" w:usb2="00000028" w:usb3="00000000" w:csb0="0000019F" w:csb1="00000000"/>
  </w:font>
  <w:font w:name="Roboto Light">
    <w:charset w:val="00"/>
    <w:family w:val="auto"/>
    <w:pitch w:val="variable"/>
    <w:sig w:usb0="E0000AFF" w:usb1="5000217F" w:usb2="00000021" w:usb3="00000000" w:csb0="0000019F" w:csb1="00000000"/>
  </w:font>
  <w:font w:name="Open Sans Light">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AD7"/>
    <w:rsid w:val="000E21C7"/>
    <w:rsid w:val="00125606"/>
    <w:rsid w:val="001B41FD"/>
    <w:rsid w:val="002276ED"/>
    <w:rsid w:val="002B0EF0"/>
    <w:rsid w:val="00406EAE"/>
    <w:rsid w:val="00485E2C"/>
    <w:rsid w:val="00817EF5"/>
    <w:rsid w:val="00837946"/>
    <w:rsid w:val="00AD2670"/>
    <w:rsid w:val="00B94AD7"/>
    <w:rsid w:val="00ED60E0"/>
    <w:rsid w:val="00F756C4"/>
    <w:rsid w:val="00FA2FBF"/>
    <w:rsid w:val="00FD1D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CB88976"/>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D64B93F42F4147B35D97916302F55A">
    <w:name w:val="6DD64B93F42F4147B35D97916302F55A"/>
    <w:rsid w:val="00B94AD7"/>
  </w:style>
  <w:style w:type="paragraph" w:customStyle="1" w:styleId="F8D0FF04429EDF4FA54A14C140BFC452">
    <w:name w:val="F8D0FF04429EDF4FA54A14C140BFC452"/>
    <w:rsid w:val="00B94AD7"/>
  </w:style>
  <w:style w:type="paragraph" w:customStyle="1" w:styleId="4ABD5B31BCCA4A40B8FB933ED45AB277">
    <w:name w:val="4ABD5B31BCCA4A40B8FB933ED45AB277"/>
    <w:rsid w:val="00B94AD7"/>
  </w:style>
  <w:style w:type="character" w:styleId="PlaceholderText">
    <w:name w:val="Placeholder Text"/>
    <w:basedOn w:val="DefaultParagraphFont"/>
    <w:uiPriority w:val="99"/>
    <w:semiHidden/>
    <w:rsid w:val="00F756C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a5f3cff5-edc0-4599-9757-ed27f2391ea1" xsi:nil="true"/>
    <lcf76f155ced4ddcb4097134ff3c332f xmlns="589fdceb-7f0c-4ca9-8a13-44c53ffbd03f">
      <Terms xmlns="http://schemas.microsoft.com/office/infopath/2007/PartnerControls"/>
    </lcf76f155ced4ddcb4097134ff3c332f>
    <_dlc_DocId xmlns="a5f3cff5-edc0-4599-9757-ed27f2391ea1">ZKME5RWNCJZJ-1156454259-18035</_dlc_DocId>
    <_dlc_DocIdUrl xmlns="a5f3cff5-edc0-4599-9757-ed27f2391ea1">
      <Url>https://cvsce.sharepoint.com/sites/MembershipServices/_layouts/15/DocIdRedir.aspx?ID=ZKME5RWNCJZJ-1156454259-18035</Url>
      <Description>ZKME5RWNCJZJ-1156454259-18035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FBC4499793A4B47B9F5CBB313B0DF62" ma:contentTypeVersion="18" ma:contentTypeDescription="Create a new document." ma:contentTypeScope="" ma:versionID="68f1c66b7aa86d5dc9a619ead36fe44e">
  <xsd:schema xmlns:xsd="http://www.w3.org/2001/XMLSchema" xmlns:xs="http://www.w3.org/2001/XMLSchema" xmlns:p="http://schemas.microsoft.com/office/2006/metadata/properties" xmlns:ns2="589fdceb-7f0c-4ca9-8a13-44c53ffbd03f" xmlns:ns3="a5f3cff5-edc0-4599-9757-ed27f2391ea1" targetNamespace="http://schemas.microsoft.com/office/2006/metadata/properties" ma:root="true" ma:fieldsID="45bd9ab807854e393c21dc91e1b2ada4" ns2:_="" ns3:_="">
    <xsd:import namespace="589fdceb-7f0c-4ca9-8a13-44c53ffbd03f"/>
    <xsd:import namespace="a5f3cff5-edc0-4599-9757-ed27f2391e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3:_dlc_DocId" minOccurs="0"/>
                <xsd:element ref="ns3:_dlc_DocIdUrl" minOccurs="0"/>
                <xsd:element ref="ns3:_dlc_DocIdPersist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fdceb-7f0c-4ca9-8a13-44c53ffbd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5cc56a-a48b-4290-9b77-8682e5a70c2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cff5-edc0-4599-9757-ed27f2391e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d77c989-3694-4d74-ab9e-ab628f9389b6}" ma:internalName="TaxCatchAll" ma:showField="CatchAllData" ma:web="a5f3cff5-edc0-4599-9757-ed27f2391ea1">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AAB579-7229-4686-954F-E33432E871B3}">
  <ds:schemaRefs>
    <ds:schemaRef ds:uri="http://schemas.microsoft.com/sharepoint/events"/>
  </ds:schemaRefs>
</ds:datastoreItem>
</file>

<file path=customXml/itemProps2.xml><?xml version="1.0" encoding="utf-8"?>
<ds:datastoreItem xmlns:ds="http://schemas.openxmlformats.org/officeDocument/2006/customXml" ds:itemID="{D321CF42-FE34-4343-8028-380A676EB330}">
  <ds:schemaRefs>
    <ds:schemaRef ds:uri="http://www.w3.org/XML/1998/namespace"/>
    <ds:schemaRef ds:uri="http://purl.org/dc/dcmitype/"/>
    <ds:schemaRef ds:uri="http://purl.org/dc/terms/"/>
    <ds:schemaRef ds:uri="a5f3cff5-edc0-4599-9757-ed27f2391ea1"/>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589fdceb-7f0c-4ca9-8a13-44c53ffbd03f"/>
    <ds:schemaRef ds:uri="http://schemas.microsoft.com/office/2006/metadata/properties"/>
  </ds:schemaRefs>
</ds:datastoreItem>
</file>

<file path=customXml/itemProps3.xml><?xml version="1.0" encoding="utf-8"?>
<ds:datastoreItem xmlns:ds="http://schemas.openxmlformats.org/officeDocument/2006/customXml" ds:itemID="{3F04B263-69BA-419F-B242-BE3CA56090B5}">
  <ds:schemaRefs>
    <ds:schemaRef ds:uri="http://schemas.openxmlformats.org/officeDocument/2006/bibliography"/>
  </ds:schemaRefs>
</ds:datastoreItem>
</file>

<file path=customXml/itemProps4.xml><?xml version="1.0" encoding="utf-8"?>
<ds:datastoreItem xmlns:ds="http://schemas.openxmlformats.org/officeDocument/2006/customXml" ds:itemID="{7744BFE6-97B7-4515-A2E7-FB64D387530E}">
  <ds:schemaRefs>
    <ds:schemaRef ds:uri="http://schemas.microsoft.com/sharepoint/v3/contenttype/forms"/>
  </ds:schemaRefs>
</ds:datastoreItem>
</file>

<file path=customXml/itemProps5.xml><?xml version="1.0" encoding="utf-8"?>
<ds:datastoreItem xmlns:ds="http://schemas.openxmlformats.org/officeDocument/2006/customXml" ds:itemID="{85D1E521-222D-42A9-8A79-40687B9EF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fdceb-7f0c-4ca9-8a13-44c53ffbd03f"/>
    <ds:schemaRef ds:uri="a5f3cff5-edc0-4599-9757-ed27f239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1403</Words>
  <Characters>8001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CVS Cheshire East</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Luisis</dc:creator>
  <cp:keywords/>
  <cp:lastModifiedBy>Helen Roger</cp:lastModifiedBy>
  <cp:revision>12</cp:revision>
  <cp:lastPrinted>2017-09-28T22:38:00Z</cp:lastPrinted>
  <dcterms:created xsi:type="dcterms:W3CDTF">2023-11-16T15:46:00Z</dcterms:created>
  <dcterms:modified xsi:type="dcterms:W3CDTF">2024-06-25T09:53:00Z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0x0101001FBC4499793A4B47B9F5CBB313B0DF62</vt:lpwstr>
  </property>
  <property fmtid="{D5CDD505-2E9C-101B-9397-08002B2CF9AE}" pid="3" name="MediaServiceImageTags">
    <vt:lpwstr/>
  </property>
  <property fmtid="{D5CDD505-2E9C-101B-9397-08002B2CF9AE}" pid="4" name="_dlc_DocIdItemGuid">
    <vt:lpwstr>f7182a2b-2a3f-4a77-8fd2-c7858a06869b</vt:lpwstr>
  </property>
</Properties>
</file>